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A0" w:rsidRDefault="00696CA0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DC0A64" w:rsidRDefault="00DC0A64" w:rsidP="003A1913">
      <w:pPr>
        <w:pStyle w:val="TableParagraph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06941" cy="9497290"/>
            <wp:effectExtent l="19050" t="0" r="8209" b="0"/>
            <wp:docPr id="1" name="Рисунок 1" descr="D:\сайт\программа воспитания 2021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ограмма воспитания 2021-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941" cy="949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64" w:rsidRDefault="00DC0A64" w:rsidP="003A1913">
      <w:pPr>
        <w:pStyle w:val="TableParagraph"/>
        <w:jc w:val="center"/>
        <w:rPr>
          <w:sz w:val="28"/>
          <w:szCs w:val="28"/>
        </w:rPr>
      </w:pPr>
    </w:p>
    <w:p w:rsidR="00DC0A64" w:rsidRDefault="00DC0A64" w:rsidP="003A1913">
      <w:pPr>
        <w:pStyle w:val="TableParagraph"/>
        <w:jc w:val="center"/>
        <w:rPr>
          <w:sz w:val="28"/>
          <w:szCs w:val="28"/>
        </w:rPr>
      </w:pPr>
    </w:p>
    <w:p w:rsidR="003A1913" w:rsidRPr="001D0AC5" w:rsidRDefault="003A1913" w:rsidP="003A1913">
      <w:pPr>
        <w:pStyle w:val="TableParagraph"/>
        <w:jc w:val="center"/>
        <w:rPr>
          <w:sz w:val="28"/>
          <w:szCs w:val="28"/>
        </w:rPr>
      </w:pPr>
      <w:r w:rsidRPr="001D0AC5">
        <w:rPr>
          <w:sz w:val="28"/>
          <w:szCs w:val="28"/>
        </w:rPr>
        <w:t>Оглавление</w:t>
      </w:r>
    </w:p>
    <w:sdt>
      <w:sdtPr>
        <w:rPr>
          <w:kern w:val="2"/>
          <w:sz w:val="28"/>
          <w:szCs w:val="28"/>
          <w:lang w:val="en-US" w:eastAsia="ko-KR"/>
        </w:rPr>
        <w:id w:val="-971055158"/>
        <w:docPartObj>
          <w:docPartGallery w:val="Table of Contents"/>
          <w:docPartUnique/>
        </w:docPartObj>
      </w:sdtPr>
      <w:sdtContent>
        <w:p w:rsidR="003A1913" w:rsidRPr="001D0AC5" w:rsidRDefault="00B43AD3" w:rsidP="003A1913">
          <w:pPr>
            <w:pStyle w:val="10"/>
            <w:shd w:val="clear" w:color="auto" w:fill="FFFFFF" w:themeFill="background1"/>
            <w:tabs>
              <w:tab w:val="left" w:leader="dot" w:pos="10090"/>
            </w:tabs>
            <w:spacing w:before="160"/>
            <w:rPr>
              <w:sz w:val="28"/>
              <w:szCs w:val="28"/>
            </w:rPr>
          </w:pPr>
          <w:hyperlink w:anchor="_TOC_250010" w:history="1">
            <w:r w:rsidR="003A1913" w:rsidRPr="001D0AC5">
              <w:rPr>
                <w:sz w:val="28"/>
                <w:szCs w:val="28"/>
              </w:rPr>
              <w:t>ПОЯСНИТЕЛЬНАЯ</w:t>
            </w:r>
            <w:r w:rsidR="003A1913" w:rsidRPr="001D0AC5">
              <w:rPr>
                <w:spacing w:val="58"/>
                <w:sz w:val="28"/>
                <w:szCs w:val="28"/>
              </w:rPr>
              <w:t xml:space="preserve"> </w:t>
            </w:r>
            <w:r w:rsidR="003A1913" w:rsidRPr="001D0AC5">
              <w:rPr>
                <w:sz w:val="28"/>
                <w:szCs w:val="28"/>
              </w:rPr>
              <w:t>ЗАПИСКА…………………………………………….3</w:t>
            </w:r>
          </w:hyperlink>
        </w:p>
        <w:p w:rsidR="003A1913" w:rsidRPr="001D0AC5" w:rsidRDefault="003A1913" w:rsidP="003A1913">
          <w:pPr>
            <w:pStyle w:val="10"/>
            <w:shd w:val="clear" w:color="auto" w:fill="FFFFFF" w:themeFill="background1"/>
            <w:tabs>
              <w:tab w:val="left" w:leader="dot" w:pos="10172"/>
            </w:tabs>
            <w:spacing w:line="362" w:lineRule="auto"/>
            <w:ind w:right="313"/>
            <w:rPr>
              <w:sz w:val="28"/>
              <w:szCs w:val="28"/>
            </w:rPr>
          </w:pPr>
          <w:r w:rsidRPr="001D0AC5">
            <w:rPr>
              <w:sz w:val="28"/>
              <w:szCs w:val="28"/>
            </w:rPr>
            <w:t>РАЗДЕЛ 1. «ОСОБЕННОСТИ ОРГАНИЗУЕМОГО В ШКОЛЕ ВОСПИТАТЕЛЬНОГО</w:t>
          </w:r>
          <w:r w:rsidRPr="001D0AC5">
            <w:rPr>
              <w:spacing w:val="1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ПРОЦЕССА»………………………………………</w:t>
          </w:r>
          <w:r w:rsidRPr="001D0AC5">
            <w:rPr>
              <w:spacing w:val="-3"/>
              <w:sz w:val="28"/>
              <w:szCs w:val="28"/>
            </w:rPr>
            <w:t>4</w:t>
          </w:r>
        </w:p>
        <w:p w:rsidR="003A1913" w:rsidRPr="001D0AC5" w:rsidRDefault="003A1913" w:rsidP="003A1913">
          <w:pPr>
            <w:pStyle w:val="10"/>
            <w:shd w:val="clear" w:color="auto" w:fill="FFFFFF" w:themeFill="background1"/>
            <w:tabs>
              <w:tab w:val="left" w:leader="dot" w:pos="10143"/>
            </w:tabs>
            <w:spacing w:before="0" w:line="270" w:lineRule="exact"/>
            <w:rPr>
              <w:sz w:val="28"/>
              <w:szCs w:val="28"/>
            </w:rPr>
          </w:pPr>
          <w:r w:rsidRPr="001D0AC5">
            <w:rPr>
              <w:sz w:val="28"/>
              <w:szCs w:val="28"/>
            </w:rPr>
            <w:t>РАЗДЕЛ</w:t>
          </w:r>
          <w:r w:rsidRPr="001D0AC5">
            <w:rPr>
              <w:spacing w:val="-1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2.</w:t>
          </w:r>
          <w:r w:rsidRPr="001D0AC5">
            <w:rPr>
              <w:spacing w:val="2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«ЦЕЛЬ И</w:t>
          </w:r>
          <w:r w:rsidRPr="001D0AC5">
            <w:rPr>
              <w:spacing w:val="-4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ЗАДАЧИ</w:t>
          </w:r>
          <w:r w:rsidRPr="001D0AC5">
            <w:rPr>
              <w:spacing w:val="-4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ВОСПИТАНИЯ»………………………….5</w:t>
          </w:r>
        </w:p>
        <w:p w:rsidR="003A1913" w:rsidRPr="0070028F" w:rsidRDefault="003A1913" w:rsidP="003A1913">
          <w:pPr>
            <w:pStyle w:val="10"/>
            <w:shd w:val="clear" w:color="auto" w:fill="FFFFFF" w:themeFill="background1"/>
            <w:tabs>
              <w:tab w:val="left" w:leader="dot" w:pos="10031"/>
            </w:tabs>
            <w:spacing w:before="141"/>
            <w:rPr>
              <w:sz w:val="28"/>
              <w:szCs w:val="28"/>
            </w:rPr>
          </w:pPr>
          <w:r w:rsidRPr="001D0AC5">
            <w:rPr>
              <w:sz w:val="28"/>
              <w:szCs w:val="28"/>
            </w:rPr>
            <w:t>РАЗДЕЛ</w:t>
          </w:r>
          <w:r w:rsidRPr="001D0AC5">
            <w:rPr>
              <w:spacing w:val="57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3.</w:t>
          </w:r>
          <w:r w:rsidRPr="001D0AC5">
            <w:rPr>
              <w:spacing w:val="1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«ВИДЫ,</w:t>
          </w:r>
          <w:r w:rsidRPr="001D0AC5">
            <w:rPr>
              <w:spacing w:val="-3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ФОРМЫ И</w:t>
          </w:r>
          <w:r w:rsidRPr="001D0AC5">
            <w:rPr>
              <w:spacing w:val="-4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СОДЕРЖАНИЕ</w:t>
          </w:r>
          <w:r w:rsidRPr="001D0AC5">
            <w:rPr>
              <w:spacing w:val="-2"/>
              <w:sz w:val="28"/>
              <w:szCs w:val="28"/>
            </w:rPr>
            <w:t xml:space="preserve"> </w:t>
          </w:r>
          <w:r w:rsidR="0070028F">
            <w:rPr>
              <w:sz w:val="28"/>
              <w:szCs w:val="28"/>
            </w:rPr>
            <w:t>ДЕЯТЕЛЬНОСТИ»…..</w:t>
          </w:r>
          <w:r w:rsidR="0070028F" w:rsidRPr="0070028F">
            <w:rPr>
              <w:sz w:val="28"/>
              <w:szCs w:val="28"/>
            </w:rPr>
            <w:t>9</w:t>
          </w:r>
        </w:p>
        <w:p w:rsidR="003A1913" w:rsidRPr="007C4FA9" w:rsidRDefault="003A1913" w:rsidP="003A1913">
          <w:pPr>
            <w:pStyle w:val="10"/>
            <w:shd w:val="clear" w:color="auto" w:fill="FFFFFF" w:themeFill="background1"/>
            <w:tabs>
              <w:tab w:val="left" w:leader="dot" w:pos="10031"/>
            </w:tabs>
            <w:spacing w:before="141"/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3.1</w:t>
          </w:r>
          <w:r w:rsidRPr="001D0AC5">
            <w:rPr>
              <w:sz w:val="28"/>
              <w:szCs w:val="28"/>
            </w:rPr>
            <w:t>. Модуль «Ключевые общешкольные дела»……………………………...</w:t>
          </w:r>
          <w:r w:rsidR="0070028F" w:rsidRPr="007C4FA9">
            <w:rPr>
              <w:sz w:val="28"/>
              <w:szCs w:val="28"/>
            </w:rPr>
            <w:t>9</w:t>
          </w:r>
        </w:p>
        <w:p w:rsidR="003A1913" w:rsidRPr="00226D26" w:rsidRDefault="003A1913" w:rsidP="003A1913">
          <w:pPr>
            <w:pStyle w:val="10"/>
            <w:shd w:val="clear" w:color="auto" w:fill="FFFFFF" w:themeFill="background1"/>
            <w:tabs>
              <w:tab w:val="left" w:leader="dot" w:pos="10031"/>
            </w:tabs>
            <w:spacing w:before="141"/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3.2.</w:t>
          </w:r>
          <w:r w:rsidRPr="001D0AC5">
            <w:rPr>
              <w:sz w:val="28"/>
              <w:szCs w:val="28"/>
            </w:rPr>
            <w:t xml:space="preserve"> Модуль «Классное руководство»………………………………………. 1</w:t>
          </w:r>
          <w:r w:rsidR="0070028F" w:rsidRPr="00226D26">
            <w:rPr>
              <w:sz w:val="28"/>
              <w:szCs w:val="28"/>
            </w:rPr>
            <w:t>2</w:t>
          </w:r>
        </w:p>
        <w:p w:rsidR="003A1913" w:rsidRPr="00226D26" w:rsidRDefault="003A1913" w:rsidP="003A1913">
          <w:pPr>
            <w:pStyle w:val="10"/>
            <w:shd w:val="clear" w:color="auto" w:fill="FFFFFF" w:themeFill="background1"/>
            <w:tabs>
              <w:tab w:val="left" w:leader="dot" w:pos="10031"/>
            </w:tabs>
            <w:spacing w:before="141"/>
            <w:ind w:left="0"/>
            <w:rPr>
              <w:sz w:val="28"/>
              <w:szCs w:val="28"/>
            </w:rPr>
          </w:pPr>
          <w:r w:rsidRPr="001D0AC5">
            <w:rPr>
              <w:sz w:val="28"/>
              <w:szCs w:val="28"/>
            </w:rPr>
            <w:t xml:space="preserve">              </w:t>
          </w:r>
          <w:r w:rsidRPr="001D0AC5">
            <w:rPr>
              <w:sz w:val="22"/>
              <w:szCs w:val="22"/>
            </w:rPr>
            <w:t>3.3.</w:t>
          </w:r>
          <w:r w:rsidRPr="001D0AC5">
            <w:rPr>
              <w:sz w:val="28"/>
              <w:szCs w:val="28"/>
            </w:rPr>
            <w:t xml:space="preserve">  Модуль «Курсы внеур</w:t>
          </w:r>
          <w:r w:rsidR="00226D26">
            <w:rPr>
              <w:sz w:val="28"/>
              <w:szCs w:val="28"/>
            </w:rPr>
            <w:t>очной деятельности»………………………</w:t>
          </w:r>
          <w:r w:rsidR="00226D26" w:rsidRPr="00226D26">
            <w:rPr>
              <w:sz w:val="28"/>
              <w:szCs w:val="28"/>
            </w:rPr>
            <w:t>.</w:t>
          </w:r>
          <w:r w:rsidR="00226D26" w:rsidRPr="007C4FA9">
            <w:rPr>
              <w:sz w:val="28"/>
              <w:szCs w:val="28"/>
            </w:rPr>
            <w:t>.</w:t>
          </w:r>
          <w:r w:rsidR="0070028F">
            <w:rPr>
              <w:sz w:val="28"/>
              <w:szCs w:val="28"/>
            </w:rPr>
            <w:t>…1</w:t>
          </w:r>
          <w:r w:rsidR="0070028F" w:rsidRPr="00226D26">
            <w:rPr>
              <w:sz w:val="28"/>
              <w:szCs w:val="28"/>
            </w:rPr>
            <w:t>4</w:t>
          </w:r>
        </w:p>
        <w:p w:rsidR="003A1913" w:rsidRPr="00226D26" w:rsidRDefault="003A1913" w:rsidP="003A1913">
          <w:pPr>
            <w:pStyle w:val="23"/>
            <w:shd w:val="clear" w:color="auto" w:fill="FFFFFF" w:themeFill="background1"/>
            <w:tabs>
              <w:tab w:val="left" w:pos="1322"/>
              <w:tab w:val="left" w:leader="dot" w:pos="10018"/>
            </w:tabs>
            <w:spacing w:before="140"/>
            <w:ind w:left="0" w:firstLine="0"/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 xml:space="preserve">                  3.4.   </w:t>
          </w:r>
          <w:r w:rsidRPr="001D0AC5">
            <w:rPr>
              <w:sz w:val="28"/>
              <w:szCs w:val="28"/>
            </w:rPr>
            <w:t>Модуль «Ш</w:t>
          </w:r>
          <w:r w:rsidR="00226D26">
            <w:rPr>
              <w:sz w:val="28"/>
              <w:szCs w:val="28"/>
            </w:rPr>
            <w:t>кольный урок»………………………………………</w:t>
          </w:r>
          <w:r w:rsidR="00226D26" w:rsidRPr="007C4FA9">
            <w:rPr>
              <w:sz w:val="28"/>
              <w:szCs w:val="28"/>
            </w:rPr>
            <w:t>.</w:t>
          </w:r>
          <w:r w:rsidRPr="001D0AC5">
            <w:rPr>
              <w:sz w:val="28"/>
              <w:szCs w:val="28"/>
            </w:rPr>
            <w:t>…….1</w:t>
          </w:r>
          <w:r w:rsidR="0070028F" w:rsidRPr="00226D26">
            <w:rPr>
              <w:sz w:val="28"/>
              <w:szCs w:val="28"/>
            </w:rPr>
            <w:t>6</w:t>
          </w:r>
        </w:p>
        <w:p w:rsidR="003A1913" w:rsidRPr="00226D26" w:rsidRDefault="003A1913" w:rsidP="003A1913">
          <w:pPr>
            <w:pStyle w:val="23"/>
            <w:shd w:val="clear" w:color="auto" w:fill="FFFFFF" w:themeFill="background1"/>
            <w:tabs>
              <w:tab w:val="left" w:pos="1322"/>
              <w:tab w:val="left" w:leader="dot" w:pos="10022"/>
            </w:tabs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3.5</w:t>
          </w:r>
          <w:r w:rsidRPr="001D0AC5">
            <w:rPr>
              <w:sz w:val="28"/>
              <w:szCs w:val="28"/>
            </w:rPr>
            <w:t>.  Модуль «Самоуп</w:t>
          </w:r>
          <w:r w:rsidR="00226D26">
            <w:rPr>
              <w:sz w:val="28"/>
              <w:szCs w:val="28"/>
            </w:rPr>
            <w:t>равление»……………………………………</w:t>
          </w:r>
          <w:r w:rsidR="00226D26" w:rsidRPr="007C4FA9">
            <w:rPr>
              <w:sz w:val="28"/>
              <w:szCs w:val="28"/>
            </w:rPr>
            <w:t>..</w:t>
          </w:r>
          <w:r w:rsidR="0070028F">
            <w:rPr>
              <w:sz w:val="28"/>
              <w:szCs w:val="28"/>
            </w:rPr>
            <w:t>……....1</w:t>
          </w:r>
          <w:r w:rsidR="0070028F" w:rsidRPr="00226D26">
            <w:rPr>
              <w:sz w:val="28"/>
              <w:szCs w:val="28"/>
            </w:rPr>
            <w:t>6</w:t>
          </w:r>
        </w:p>
        <w:p w:rsidR="003A1913" w:rsidRPr="007C4FA9" w:rsidRDefault="003A1913" w:rsidP="003A1913">
          <w:pPr>
            <w:pStyle w:val="23"/>
            <w:shd w:val="clear" w:color="auto" w:fill="FFFFFF" w:themeFill="background1"/>
            <w:tabs>
              <w:tab w:val="left" w:pos="1322"/>
              <w:tab w:val="left" w:leader="dot" w:pos="10022"/>
            </w:tabs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3.6</w:t>
          </w:r>
          <w:r w:rsidRPr="001D0AC5">
            <w:rPr>
              <w:sz w:val="28"/>
              <w:szCs w:val="28"/>
            </w:rPr>
            <w:t>.  Модуль «Детские общест</w:t>
          </w:r>
          <w:r w:rsidR="0070028F">
            <w:rPr>
              <w:sz w:val="28"/>
              <w:szCs w:val="28"/>
            </w:rPr>
            <w:t>ве</w:t>
          </w:r>
          <w:r w:rsidR="00226D26">
            <w:rPr>
              <w:sz w:val="28"/>
              <w:szCs w:val="28"/>
            </w:rPr>
            <w:t>нные объединения»……………</w:t>
          </w:r>
          <w:r w:rsidR="00226D26" w:rsidRPr="007C4FA9">
            <w:rPr>
              <w:sz w:val="28"/>
              <w:szCs w:val="28"/>
            </w:rPr>
            <w:t>..</w:t>
          </w:r>
          <w:r w:rsidR="0070028F">
            <w:rPr>
              <w:sz w:val="28"/>
              <w:szCs w:val="28"/>
            </w:rPr>
            <w:t>………..</w:t>
          </w:r>
          <w:r w:rsidR="0070028F" w:rsidRPr="007C4FA9">
            <w:rPr>
              <w:sz w:val="28"/>
              <w:szCs w:val="28"/>
            </w:rPr>
            <w:t>17</w:t>
          </w:r>
        </w:p>
        <w:p w:rsidR="003A1913" w:rsidRPr="007C4FA9" w:rsidRDefault="003A1913" w:rsidP="003A1913">
          <w:pPr>
            <w:pStyle w:val="23"/>
            <w:shd w:val="clear" w:color="auto" w:fill="FFFFFF" w:themeFill="background1"/>
            <w:tabs>
              <w:tab w:val="left" w:pos="1322"/>
              <w:tab w:val="left" w:leader="dot" w:pos="10022"/>
            </w:tabs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3.7</w:t>
          </w:r>
          <w:r w:rsidRPr="001D0AC5">
            <w:rPr>
              <w:sz w:val="28"/>
              <w:szCs w:val="28"/>
            </w:rPr>
            <w:t>.  Модуль «Экскурс</w:t>
          </w:r>
          <w:r w:rsidR="00226D26">
            <w:rPr>
              <w:sz w:val="28"/>
              <w:szCs w:val="28"/>
            </w:rPr>
            <w:t>ии, походы»………………………………</w:t>
          </w:r>
          <w:r w:rsidR="00226D26" w:rsidRPr="007C4FA9">
            <w:rPr>
              <w:sz w:val="28"/>
              <w:szCs w:val="28"/>
            </w:rPr>
            <w:t>..</w:t>
          </w:r>
          <w:r w:rsidR="0070028F">
            <w:rPr>
              <w:sz w:val="28"/>
              <w:szCs w:val="28"/>
            </w:rPr>
            <w:t>………...</w:t>
          </w:r>
          <w:r w:rsidR="0070028F" w:rsidRPr="007C4FA9">
            <w:rPr>
              <w:sz w:val="28"/>
              <w:szCs w:val="28"/>
            </w:rPr>
            <w:t>18</w:t>
          </w:r>
        </w:p>
        <w:p w:rsidR="003A1913" w:rsidRPr="004A59DC" w:rsidRDefault="003A1913" w:rsidP="003A1913">
          <w:pPr>
            <w:pStyle w:val="23"/>
            <w:shd w:val="clear" w:color="auto" w:fill="FFFFFF" w:themeFill="background1"/>
            <w:tabs>
              <w:tab w:val="left" w:pos="1322"/>
              <w:tab w:val="left" w:leader="dot" w:pos="10022"/>
            </w:tabs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3.8</w:t>
          </w:r>
          <w:r w:rsidRPr="001D0AC5">
            <w:rPr>
              <w:sz w:val="28"/>
              <w:szCs w:val="28"/>
            </w:rPr>
            <w:t>.  Модуль «Профо</w:t>
          </w:r>
          <w:r w:rsidR="0070028F">
            <w:rPr>
              <w:sz w:val="28"/>
              <w:szCs w:val="28"/>
            </w:rPr>
            <w:t>риентация»……</w:t>
          </w:r>
          <w:r w:rsidR="00226D26">
            <w:rPr>
              <w:sz w:val="28"/>
              <w:szCs w:val="28"/>
            </w:rPr>
            <w:t>……………………………</w:t>
          </w:r>
          <w:r w:rsidR="00226D26" w:rsidRPr="007C4FA9">
            <w:rPr>
              <w:sz w:val="28"/>
              <w:szCs w:val="28"/>
            </w:rPr>
            <w:t>..</w:t>
          </w:r>
          <w:r w:rsidR="0070028F">
            <w:rPr>
              <w:sz w:val="28"/>
              <w:szCs w:val="28"/>
            </w:rPr>
            <w:t>………...</w:t>
          </w:r>
          <w:r w:rsidR="004A59DC" w:rsidRPr="004A59DC">
            <w:rPr>
              <w:sz w:val="28"/>
              <w:szCs w:val="28"/>
            </w:rPr>
            <w:t>19</w:t>
          </w:r>
        </w:p>
        <w:p w:rsidR="004A59DC" w:rsidRPr="00BA4EF1" w:rsidRDefault="003A1913" w:rsidP="004A59DC">
          <w:pPr>
            <w:pStyle w:val="23"/>
            <w:shd w:val="clear" w:color="auto" w:fill="FFFFFF" w:themeFill="background1"/>
            <w:tabs>
              <w:tab w:val="left" w:pos="1322"/>
              <w:tab w:val="left" w:leader="dot" w:pos="10031"/>
            </w:tabs>
            <w:rPr>
              <w:sz w:val="28"/>
              <w:szCs w:val="28"/>
            </w:rPr>
          </w:pPr>
          <w:r w:rsidRPr="001D0AC5">
            <w:rPr>
              <w:sz w:val="22"/>
              <w:szCs w:val="22"/>
            </w:rPr>
            <w:t>3.9.</w:t>
          </w:r>
          <w:r w:rsidR="004A59DC">
            <w:rPr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 xml:space="preserve">  Модуль «Организация предметн</w:t>
          </w:r>
          <w:r w:rsidR="00226D26">
            <w:rPr>
              <w:sz w:val="28"/>
              <w:szCs w:val="28"/>
            </w:rPr>
            <w:t>о-эстетической среды»…</w:t>
          </w:r>
          <w:r w:rsidR="00226D26" w:rsidRPr="00226D26">
            <w:rPr>
              <w:sz w:val="28"/>
              <w:szCs w:val="28"/>
            </w:rPr>
            <w:t>.</w:t>
          </w:r>
          <w:r w:rsidR="004A59DC">
            <w:rPr>
              <w:sz w:val="28"/>
              <w:szCs w:val="28"/>
            </w:rPr>
            <w:t>………....</w:t>
          </w:r>
          <w:r w:rsidR="00BA4EF1" w:rsidRPr="00BA4EF1">
            <w:rPr>
              <w:sz w:val="28"/>
              <w:szCs w:val="28"/>
            </w:rPr>
            <w:t>20</w:t>
          </w:r>
        </w:p>
        <w:p w:rsidR="003A1913" w:rsidRPr="00BA4EF1" w:rsidRDefault="004A59DC" w:rsidP="004A59DC">
          <w:pPr>
            <w:pStyle w:val="23"/>
            <w:shd w:val="clear" w:color="auto" w:fill="FFFFFF" w:themeFill="background1"/>
            <w:tabs>
              <w:tab w:val="left" w:pos="1322"/>
              <w:tab w:val="left" w:leader="dot" w:pos="10031"/>
            </w:tabs>
            <w:rPr>
              <w:sz w:val="28"/>
              <w:szCs w:val="28"/>
            </w:rPr>
          </w:pPr>
          <w:r w:rsidRPr="004A59DC">
            <w:rPr>
              <w:sz w:val="22"/>
              <w:szCs w:val="22"/>
            </w:rPr>
            <w:t>3.10</w:t>
          </w:r>
          <w:r w:rsidR="003A1913" w:rsidRPr="001D0AC5">
            <w:rPr>
              <w:sz w:val="28"/>
              <w:szCs w:val="28"/>
            </w:rPr>
            <w:t xml:space="preserve"> Модуль «</w:t>
          </w:r>
          <w:r w:rsidR="00226D26">
            <w:rPr>
              <w:sz w:val="28"/>
              <w:szCs w:val="28"/>
            </w:rPr>
            <w:t>Работа с родителями»……………………………</w:t>
          </w:r>
          <w:r w:rsidR="00226D26" w:rsidRPr="00226D26">
            <w:rPr>
              <w:sz w:val="28"/>
              <w:szCs w:val="28"/>
            </w:rPr>
            <w:t>..</w:t>
          </w:r>
          <w:r w:rsidR="003A1913" w:rsidRPr="001D0AC5">
            <w:rPr>
              <w:sz w:val="28"/>
              <w:szCs w:val="28"/>
            </w:rPr>
            <w:t>………….</w:t>
          </w:r>
          <w:r w:rsidR="00BA4EF1">
            <w:rPr>
              <w:sz w:val="28"/>
              <w:szCs w:val="28"/>
            </w:rPr>
            <w:t>2</w:t>
          </w:r>
          <w:r w:rsidR="00BA4EF1" w:rsidRPr="00BA4EF1">
            <w:rPr>
              <w:sz w:val="28"/>
              <w:szCs w:val="28"/>
            </w:rPr>
            <w:t>1</w:t>
          </w:r>
        </w:p>
        <w:p w:rsidR="003A1913" w:rsidRPr="00226D26" w:rsidRDefault="003A1913" w:rsidP="003A1913">
          <w:pPr>
            <w:pStyle w:val="10"/>
            <w:shd w:val="clear" w:color="auto" w:fill="FFFFFF" w:themeFill="background1"/>
            <w:spacing w:before="168"/>
            <w:rPr>
              <w:sz w:val="28"/>
              <w:szCs w:val="28"/>
            </w:rPr>
          </w:pPr>
          <w:r w:rsidRPr="001D0AC5">
            <w:rPr>
              <w:sz w:val="28"/>
              <w:szCs w:val="28"/>
            </w:rPr>
            <w:t>РАЗДЕЛ</w:t>
          </w:r>
          <w:r w:rsidRPr="001D0AC5">
            <w:rPr>
              <w:spacing w:val="-6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4.</w:t>
          </w:r>
          <w:r w:rsidRPr="001D0AC5">
            <w:rPr>
              <w:spacing w:val="-1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«ОСНОВНЫЕ</w:t>
          </w:r>
          <w:r w:rsidRPr="001D0AC5">
            <w:rPr>
              <w:spacing w:val="-2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НАПРАВЛЕНИЯ</w:t>
          </w:r>
          <w:r w:rsidRPr="001D0AC5">
            <w:rPr>
              <w:spacing w:val="-5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САМОАНАЛИЗА</w:t>
          </w:r>
          <w:r w:rsidRPr="001D0AC5">
            <w:rPr>
              <w:spacing w:val="-8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ВО</w:t>
          </w:r>
          <w:r w:rsidR="00226D26">
            <w:rPr>
              <w:sz w:val="28"/>
              <w:szCs w:val="28"/>
            </w:rPr>
            <w:t>СПИТАТЕЛЬНОЙ РАБОТЫ»……………………………</w:t>
          </w:r>
          <w:r w:rsidR="00226D26" w:rsidRPr="00226D26">
            <w:rPr>
              <w:sz w:val="28"/>
              <w:szCs w:val="28"/>
            </w:rPr>
            <w:t>..</w:t>
          </w:r>
          <w:r w:rsidRPr="001D0AC5">
            <w:rPr>
              <w:sz w:val="28"/>
              <w:szCs w:val="28"/>
            </w:rPr>
            <w:t>…………….2</w:t>
          </w:r>
          <w:r w:rsidR="00226D26" w:rsidRPr="00226D26">
            <w:rPr>
              <w:sz w:val="28"/>
              <w:szCs w:val="28"/>
            </w:rPr>
            <w:t>2</w:t>
          </w:r>
        </w:p>
        <w:p w:rsidR="003A1913" w:rsidRPr="007C4FA9" w:rsidRDefault="003A1913" w:rsidP="003A1913">
          <w:pPr>
            <w:pStyle w:val="10"/>
            <w:shd w:val="clear" w:color="auto" w:fill="FFFFFF" w:themeFill="background1"/>
            <w:tabs>
              <w:tab w:val="left" w:leader="dot" w:pos="10025"/>
            </w:tabs>
            <w:spacing w:before="140"/>
            <w:rPr>
              <w:sz w:val="28"/>
              <w:szCs w:val="28"/>
            </w:rPr>
          </w:pPr>
          <w:r w:rsidRPr="001D0AC5">
            <w:rPr>
              <w:sz w:val="28"/>
              <w:szCs w:val="28"/>
            </w:rPr>
            <w:t>РАЗДЕЛ</w:t>
          </w:r>
          <w:r w:rsidRPr="001D0AC5">
            <w:rPr>
              <w:spacing w:val="-4"/>
              <w:sz w:val="28"/>
              <w:szCs w:val="28"/>
            </w:rPr>
            <w:t xml:space="preserve"> </w:t>
          </w:r>
          <w:r w:rsidRPr="001D0AC5">
            <w:rPr>
              <w:sz w:val="28"/>
              <w:szCs w:val="28"/>
            </w:rPr>
            <w:t>5.</w:t>
          </w:r>
          <w:r w:rsidRPr="001D0AC5">
            <w:rPr>
              <w:spacing w:val="-2"/>
              <w:sz w:val="28"/>
              <w:szCs w:val="28"/>
            </w:rPr>
            <w:t xml:space="preserve"> </w:t>
          </w:r>
          <w:r w:rsidR="00226D26">
            <w:rPr>
              <w:sz w:val="28"/>
              <w:szCs w:val="28"/>
            </w:rPr>
            <w:t>ПРИЛОЖЕНИЯ…………………………………</w:t>
          </w:r>
          <w:r w:rsidR="00226D26" w:rsidRPr="007C4FA9">
            <w:rPr>
              <w:sz w:val="28"/>
              <w:szCs w:val="28"/>
            </w:rPr>
            <w:t>..</w:t>
          </w:r>
          <w:r w:rsidR="00226D26">
            <w:rPr>
              <w:sz w:val="28"/>
              <w:szCs w:val="28"/>
            </w:rPr>
            <w:t>……………..</w:t>
          </w:r>
          <w:r w:rsidR="00226D26" w:rsidRPr="007C4FA9">
            <w:rPr>
              <w:sz w:val="28"/>
              <w:szCs w:val="28"/>
            </w:rPr>
            <w:t>25</w:t>
          </w:r>
        </w:p>
        <w:p w:rsidR="00481ABD" w:rsidRPr="001D0AC5" w:rsidRDefault="00092EDB" w:rsidP="00481ABD">
          <w:pPr>
            <w:tabs>
              <w:tab w:val="left" w:pos="993"/>
            </w:tabs>
            <w:jc w:val="center"/>
            <w:rPr>
              <w:sz w:val="28"/>
              <w:szCs w:val="28"/>
              <w:lang w:val="ru-RU"/>
            </w:rPr>
          </w:pPr>
          <w:r w:rsidRPr="001D0AC5">
            <w:rPr>
              <w:sz w:val="28"/>
              <w:szCs w:val="28"/>
              <w:lang w:val="ru-RU"/>
            </w:rPr>
            <w:t xml:space="preserve">            </w:t>
          </w:r>
          <w:r w:rsidR="003A1913" w:rsidRPr="001D0AC5">
            <w:rPr>
              <w:sz w:val="22"/>
              <w:szCs w:val="22"/>
              <w:lang w:val="ru-RU"/>
            </w:rPr>
            <w:t xml:space="preserve"> 5.1</w:t>
          </w:r>
          <w:r w:rsidR="003A1913" w:rsidRPr="001D0AC5">
            <w:rPr>
              <w:sz w:val="28"/>
              <w:szCs w:val="28"/>
              <w:lang w:val="ru-RU"/>
            </w:rPr>
            <w:t xml:space="preserve"> Календарный план воспитательн</w:t>
          </w:r>
          <w:r w:rsidRPr="001D0AC5">
            <w:rPr>
              <w:sz w:val="28"/>
              <w:szCs w:val="28"/>
              <w:lang w:val="ru-RU"/>
            </w:rPr>
            <w:t xml:space="preserve">ой работы МБОУ «Александровская </w:t>
          </w:r>
        </w:p>
        <w:p w:rsidR="00332FDE" w:rsidRPr="001D0AC5" w:rsidRDefault="00481ABD" w:rsidP="00481ABD">
          <w:pPr>
            <w:tabs>
              <w:tab w:val="left" w:pos="993"/>
            </w:tabs>
            <w:jc w:val="left"/>
            <w:rPr>
              <w:sz w:val="28"/>
              <w:szCs w:val="28"/>
              <w:lang w:val="ru-RU"/>
            </w:rPr>
          </w:pPr>
          <w:r w:rsidRPr="001D0AC5">
            <w:rPr>
              <w:sz w:val="28"/>
              <w:szCs w:val="28"/>
              <w:lang w:val="ru-RU"/>
            </w:rPr>
            <w:t xml:space="preserve">              </w:t>
          </w:r>
          <w:r w:rsidR="00092EDB" w:rsidRPr="001D0AC5">
            <w:rPr>
              <w:sz w:val="28"/>
              <w:szCs w:val="28"/>
              <w:lang w:val="ru-RU"/>
            </w:rPr>
            <w:t>ООШ имени Героя Советского Союза А.А.Казакова»</w:t>
          </w:r>
          <w:r w:rsidR="003A1913" w:rsidRPr="001D0AC5">
            <w:rPr>
              <w:sz w:val="28"/>
              <w:szCs w:val="28"/>
              <w:lang w:val="ru-RU"/>
            </w:rPr>
            <w:t xml:space="preserve"> на</w:t>
          </w:r>
          <w:r w:rsidR="003A1913" w:rsidRPr="001D0AC5">
            <w:rPr>
              <w:spacing w:val="1"/>
              <w:sz w:val="28"/>
              <w:szCs w:val="28"/>
              <w:lang w:val="ru-RU"/>
            </w:rPr>
            <w:t xml:space="preserve"> </w:t>
          </w:r>
          <w:r w:rsidR="003A1913" w:rsidRPr="001D0AC5">
            <w:rPr>
              <w:sz w:val="28"/>
              <w:szCs w:val="28"/>
              <w:lang w:val="ru-RU"/>
            </w:rPr>
            <w:t xml:space="preserve">2021-2022 </w:t>
          </w:r>
        </w:p>
        <w:p w:rsidR="003A1913" w:rsidRPr="001D0AC5" w:rsidRDefault="00332FDE" w:rsidP="00332FDE">
          <w:pPr>
            <w:tabs>
              <w:tab w:val="left" w:pos="993"/>
            </w:tabs>
            <w:jc w:val="left"/>
            <w:rPr>
              <w:spacing w:val="-4"/>
              <w:sz w:val="28"/>
              <w:szCs w:val="28"/>
              <w:lang w:val="ru-RU"/>
            </w:rPr>
          </w:pPr>
          <w:r w:rsidRPr="001D0AC5">
            <w:rPr>
              <w:sz w:val="28"/>
              <w:szCs w:val="28"/>
              <w:lang w:val="ru-RU"/>
            </w:rPr>
            <w:t xml:space="preserve">              учебный </w:t>
          </w:r>
          <w:r w:rsidR="003A1913" w:rsidRPr="001D0AC5">
            <w:rPr>
              <w:sz w:val="28"/>
              <w:szCs w:val="28"/>
              <w:lang w:val="ru-RU"/>
            </w:rPr>
            <w:t>год…………</w:t>
          </w:r>
          <w:r w:rsidR="00226D26">
            <w:rPr>
              <w:sz w:val="28"/>
              <w:szCs w:val="28"/>
              <w:lang w:val="ru-RU"/>
            </w:rPr>
            <w:t>………………………………………</w:t>
          </w:r>
          <w:r w:rsidR="00226D26" w:rsidRPr="007C4FA9">
            <w:rPr>
              <w:sz w:val="28"/>
              <w:szCs w:val="28"/>
              <w:lang w:val="ru-RU"/>
            </w:rPr>
            <w:t>..</w:t>
          </w:r>
          <w:r w:rsidRPr="001D0AC5">
            <w:rPr>
              <w:sz w:val="28"/>
              <w:szCs w:val="28"/>
              <w:lang w:val="ru-RU"/>
            </w:rPr>
            <w:t>………..</w:t>
          </w:r>
          <w:r w:rsidR="003A1913" w:rsidRPr="001D0AC5">
            <w:rPr>
              <w:sz w:val="28"/>
              <w:szCs w:val="28"/>
              <w:lang w:val="ru-RU"/>
            </w:rPr>
            <w:t>……..</w:t>
          </w:r>
          <w:r w:rsidR="00226D26" w:rsidRPr="007C4FA9">
            <w:rPr>
              <w:sz w:val="28"/>
              <w:szCs w:val="28"/>
              <w:lang w:val="ru-RU"/>
            </w:rPr>
            <w:t>25</w:t>
          </w:r>
        </w:p>
      </w:sdtContent>
    </w:sdt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7C4FA9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4A59DC" w:rsidRPr="007C4FA9" w:rsidRDefault="004A59DC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7C4FA9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226D26" w:rsidRPr="007C4FA9" w:rsidRDefault="00226D26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A1913" w:rsidRPr="001D0AC5" w:rsidRDefault="003A1913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0D19C7" w:rsidRPr="001D0AC5" w:rsidRDefault="000D19C7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1D0AC5">
        <w:rPr>
          <w:b/>
          <w:color w:val="000000"/>
          <w:w w:val="0"/>
          <w:sz w:val="24"/>
          <w:lang w:val="ru-RU"/>
        </w:rPr>
        <w:t>ПОЯСНИТЕЛЬНАЯ ЗАПИСКА</w:t>
      </w: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>Программа воспитания является обязательной частью основных образовательных программ.</w:t>
      </w:r>
    </w:p>
    <w:p w:rsidR="000D19C7" w:rsidRPr="001D0AC5" w:rsidRDefault="00CF1ACC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 xml:space="preserve">Назначение 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программы воспитания </w:t>
      </w:r>
      <w:r w:rsidR="0042604F" w:rsidRPr="001D0AC5">
        <w:rPr>
          <w:color w:val="000000"/>
          <w:w w:val="0"/>
          <w:sz w:val="28"/>
          <w:szCs w:val="28"/>
          <w:lang w:val="ru-RU"/>
        </w:rPr>
        <w:t xml:space="preserve">(далее – программа воспитания) </w:t>
      </w:r>
      <w:r w:rsidR="000D19C7" w:rsidRPr="001D0AC5">
        <w:rPr>
          <w:color w:val="000000"/>
          <w:w w:val="0"/>
          <w:sz w:val="28"/>
          <w:szCs w:val="28"/>
          <w:lang w:val="ru-RU"/>
        </w:rPr>
        <w:t>–</w:t>
      </w:r>
      <w:r w:rsidR="00F53941" w:rsidRPr="00F53941">
        <w:rPr>
          <w:color w:val="000000"/>
          <w:w w:val="0"/>
          <w:sz w:val="28"/>
          <w:szCs w:val="28"/>
          <w:lang w:val="ru-RU"/>
        </w:rPr>
        <w:t xml:space="preserve"> </w:t>
      </w:r>
      <w:r w:rsidRPr="001D0AC5">
        <w:rPr>
          <w:color w:val="000000"/>
          <w:w w:val="0"/>
          <w:sz w:val="28"/>
          <w:szCs w:val="28"/>
          <w:lang w:val="ru-RU"/>
        </w:rPr>
        <w:t>направлена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 на решение проблем гармоничного вхождения обучающихся в социальный мир и налаживания ответственных</w:t>
      </w:r>
      <w:r w:rsidR="002B3673" w:rsidRPr="001D0AC5">
        <w:rPr>
          <w:color w:val="000000"/>
          <w:w w:val="0"/>
          <w:sz w:val="28"/>
          <w:szCs w:val="28"/>
          <w:lang w:val="ru-RU"/>
        </w:rPr>
        <w:t xml:space="preserve"> </w:t>
      </w:r>
      <w:r w:rsidR="000D19C7" w:rsidRPr="001D0AC5">
        <w:rPr>
          <w:color w:val="000000"/>
          <w:w w:val="0"/>
          <w:sz w:val="28"/>
          <w:szCs w:val="28"/>
          <w:lang w:val="ru-RU"/>
        </w:rPr>
        <w:t>взаимоотношений с ок</w:t>
      </w:r>
      <w:r w:rsidRPr="001D0AC5">
        <w:rPr>
          <w:color w:val="000000"/>
          <w:w w:val="0"/>
          <w:sz w:val="28"/>
          <w:szCs w:val="28"/>
          <w:lang w:val="ru-RU"/>
        </w:rPr>
        <w:t xml:space="preserve">ружающими их людьми. </w:t>
      </w:r>
      <w:proofErr w:type="gramStart"/>
      <w:r w:rsidRPr="001D0AC5">
        <w:rPr>
          <w:color w:val="000000"/>
          <w:w w:val="0"/>
          <w:sz w:val="28"/>
          <w:szCs w:val="28"/>
          <w:lang w:val="ru-RU"/>
        </w:rPr>
        <w:t>П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рограмма показывает, каким образом </w:t>
      </w:r>
      <w:r w:rsidR="00017C7B" w:rsidRPr="001D0AC5">
        <w:rPr>
          <w:color w:val="000000"/>
          <w:w w:val="0"/>
          <w:sz w:val="28"/>
          <w:szCs w:val="28"/>
          <w:lang w:val="ru-RU"/>
        </w:rPr>
        <w:t xml:space="preserve">педагогические </w:t>
      </w:r>
      <w:r w:rsidR="00E81C16" w:rsidRPr="001D0AC5">
        <w:rPr>
          <w:color w:val="000000"/>
          <w:w w:val="0"/>
          <w:sz w:val="28"/>
          <w:szCs w:val="28"/>
          <w:lang w:val="ru-RU"/>
        </w:rPr>
        <w:t xml:space="preserve">работники </w:t>
      </w:r>
      <w:r w:rsidR="00E81C16" w:rsidRPr="001D0AC5">
        <w:rPr>
          <w:sz w:val="28"/>
          <w:szCs w:val="28"/>
          <w:lang w:val="ru-RU"/>
        </w:rPr>
        <w:t>(учитель, классный руковод</w:t>
      </w:r>
      <w:bookmarkStart w:id="0" w:name="_GoBack"/>
      <w:bookmarkEnd w:id="0"/>
      <w:r w:rsidR="00E81C16" w:rsidRPr="001D0AC5">
        <w:rPr>
          <w:sz w:val="28"/>
          <w:szCs w:val="28"/>
          <w:lang w:val="ru-RU"/>
        </w:rPr>
        <w:t xml:space="preserve">итель, </w:t>
      </w:r>
      <w:r w:rsidR="006E1C1A" w:rsidRPr="001D0AC5">
        <w:rPr>
          <w:sz w:val="28"/>
          <w:szCs w:val="28"/>
          <w:lang w:val="ru-RU"/>
        </w:rPr>
        <w:t>заместитель директора</w:t>
      </w:r>
      <w:r w:rsidR="00017C7B" w:rsidRPr="001D0AC5">
        <w:rPr>
          <w:sz w:val="28"/>
          <w:szCs w:val="28"/>
          <w:lang w:val="ru-RU"/>
        </w:rPr>
        <w:t xml:space="preserve"> по </w:t>
      </w:r>
      <w:r w:rsidR="00E81C16" w:rsidRPr="001D0AC5">
        <w:rPr>
          <w:sz w:val="28"/>
          <w:szCs w:val="28"/>
          <w:lang w:val="ru-RU"/>
        </w:rPr>
        <w:t>воспитательной работе,</w:t>
      </w:r>
      <w:r w:rsidR="006E1C1A" w:rsidRPr="001D0AC5">
        <w:rPr>
          <w:sz w:val="28"/>
          <w:szCs w:val="28"/>
          <w:lang w:val="ru-RU"/>
        </w:rPr>
        <w:t xml:space="preserve"> </w:t>
      </w:r>
      <w:r w:rsidRPr="001D0AC5">
        <w:rPr>
          <w:sz w:val="28"/>
          <w:szCs w:val="28"/>
          <w:lang w:val="ru-RU"/>
        </w:rPr>
        <w:t>воспитатель</w:t>
      </w:r>
      <w:r w:rsidR="00E81C16" w:rsidRPr="001D0AC5">
        <w:rPr>
          <w:sz w:val="28"/>
          <w:szCs w:val="28"/>
          <w:lang w:val="ru-RU"/>
        </w:rPr>
        <w:t xml:space="preserve"> и т.п.)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 </w:t>
      </w:r>
      <w:r w:rsidR="004868AF" w:rsidRPr="001D0AC5">
        <w:rPr>
          <w:sz w:val="28"/>
          <w:szCs w:val="28"/>
          <w:lang w:val="ru-RU"/>
        </w:rPr>
        <w:t xml:space="preserve">наставники, </w:t>
      </w:r>
      <w:r w:rsidR="00017C7B" w:rsidRPr="001D0AC5">
        <w:rPr>
          <w:color w:val="000000"/>
          <w:w w:val="0"/>
          <w:sz w:val="28"/>
          <w:szCs w:val="28"/>
          <w:lang w:val="ru-RU"/>
        </w:rPr>
        <w:t xml:space="preserve">могут реализовать </w:t>
      </w:r>
      <w:r w:rsidR="000D19C7" w:rsidRPr="001D0AC5">
        <w:rPr>
          <w:color w:val="000000"/>
          <w:w w:val="0"/>
          <w:sz w:val="28"/>
          <w:szCs w:val="28"/>
          <w:lang w:val="ru-RU"/>
        </w:rPr>
        <w:t>воспита</w:t>
      </w:r>
      <w:r w:rsidR="00017C7B" w:rsidRPr="001D0AC5">
        <w:rPr>
          <w:color w:val="000000"/>
          <w:w w:val="0"/>
          <w:sz w:val="28"/>
          <w:szCs w:val="28"/>
          <w:lang w:val="ru-RU"/>
        </w:rPr>
        <w:t xml:space="preserve">тельный потенциал их совместной 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с </w:t>
      </w:r>
      <w:r w:rsidR="00B50691" w:rsidRPr="001D0AC5">
        <w:rPr>
          <w:color w:val="000000"/>
          <w:w w:val="0"/>
          <w:sz w:val="28"/>
          <w:szCs w:val="28"/>
          <w:lang w:val="ru-RU"/>
        </w:rPr>
        <w:t xml:space="preserve">обучающимися </w:t>
      </w:r>
      <w:r w:rsidR="00017C7B" w:rsidRPr="001D0AC5">
        <w:rPr>
          <w:color w:val="000000"/>
          <w:w w:val="0"/>
          <w:sz w:val="28"/>
          <w:szCs w:val="28"/>
          <w:lang w:val="ru-RU"/>
        </w:rPr>
        <w:t xml:space="preserve">деятельности и тем 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самым сделать свою школу воспитывающей организацией. </w:t>
      </w:r>
      <w:proofErr w:type="gramEnd"/>
    </w:p>
    <w:p w:rsidR="000D19C7" w:rsidRPr="001D0AC5" w:rsidRDefault="00A51A44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>В центре п</w:t>
      </w:r>
      <w:r w:rsidR="000D19C7" w:rsidRPr="001D0AC5">
        <w:rPr>
          <w:color w:val="000000"/>
          <w:w w:val="0"/>
          <w:sz w:val="28"/>
          <w:szCs w:val="28"/>
          <w:lang w:val="ru-RU"/>
        </w:rPr>
        <w:t>рограммы воспитания в соответствии с Федеральным</w:t>
      </w:r>
      <w:r w:rsidR="003515B2" w:rsidRPr="001D0AC5">
        <w:rPr>
          <w:color w:val="000000"/>
          <w:w w:val="0"/>
          <w:sz w:val="28"/>
          <w:szCs w:val="28"/>
          <w:lang w:val="ru-RU"/>
        </w:rPr>
        <w:t>и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 государственным</w:t>
      </w:r>
      <w:r w:rsidR="003515B2" w:rsidRPr="001D0AC5">
        <w:rPr>
          <w:color w:val="000000"/>
          <w:w w:val="0"/>
          <w:sz w:val="28"/>
          <w:szCs w:val="28"/>
          <w:lang w:val="ru-RU"/>
        </w:rPr>
        <w:t>и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 образовательным</w:t>
      </w:r>
      <w:r w:rsidR="003515B2" w:rsidRPr="001D0AC5">
        <w:rPr>
          <w:color w:val="000000"/>
          <w:w w:val="0"/>
          <w:sz w:val="28"/>
          <w:szCs w:val="28"/>
          <w:lang w:val="ru-RU"/>
        </w:rPr>
        <w:t>и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1D0AC5">
        <w:rPr>
          <w:color w:val="000000"/>
          <w:w w:val="0"/>
          <w:sz w:val="28"/>
          <w:szCs w:val="28"/>
          <w:lang w:val="ru-RU"/>
        </w:rPr>
        <w:t xml:space="preserve">стандартами </w:t>
      </w:r>
      <w:r w:rsidR="000D19C7" w:rsidRPr="001D0AC5">
        <w:rPr>
          <w:color w:val="000000"/>
          <w:w w:val="0"/>
          <w:sz w:val="28"/>
          <w:szCs w:val="28"/>
          <w:lang w:val="ru-RU"/>
        </w:rPr>
        <w:t>(далее – ФГОС) общего образования</w:t>
      </w:r>
      <w:r w:rsidR="003515B2" w:rsidRPr="001D0AC5">
        <w:rPr>
          <w:color w:val="000000"/>
          <w:w w:val="0"/>
          <w:sz w:val="28"/>
          <w:szCs w:val="28"/>
          <w:lang w:val="ru-RU"/>
        </w:rPr>
        <w:t xml:space="preserve"> </w:t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 w:rsidR="003515B2" w:rsidRPr="001D0AC5">
        <w:rPr>
          <w:color w:val="000000"/>
          <w:w w:val="0"/>
          <w:sz w:val="28"/>
          <w:szCs w:val="28"/>
          <w:lang w:val="ru-RU"/>
        </w:rPr>
        <w:br/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 w:rsidRPr="001D0AC5">
        <w:rPr>
          <w:color w:val="000000"/>
          <w:w w:val="0"/>
          <w:sz w:val="28"/>
          <w:szCs w:val="28"/>
          <w:lang w:val="ru-RU"/>
        </w:rPr>
        <w:br/>
      </w:r>
      <w:r w:rsidR="000D19C7" w:rsidRPr="001D0AC5">
        <w:rPr>
          <w:color w:val="000000"/>
          <w:w w:val="0"/>
          <w:sz w:val="28"/>
          <w:szCs w:val="28"/>
          <w:lang w:val="ru-RU"/>
        </w:rPr>
        <w:t xml:space="preserve">и нормам поведения в российском обществе. Программа призвана обеспечить достижение </w:t>
      </w:r>
      <w:proofErr w:type="gramStart"/>
      <w:r w:rsidR="006D000B" w:rsidRPr="001D0AC5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="000D19C7" w:rsidRPr="001D0AC5">
        <w:rPr>
          <w:color w:val="000000"/>
          <w:w w:val="0"/>
          <w:sz w:val="28"/>
          <w:szCs w:val="28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>Рабоч</w:t>
      </w:r>
      <w:r w:rsidR="00A51A44" w:rsidRPr="001D0AC5">
        <w:rPr>
          <w:color w:val="000000"/>
          <w:w w:val="0"/>
          <w:sz w:val="28"/>
          <w:szCs w:val="28"/>
          <w:lang w:val="ru-RU"/>
        </w:rPr>
        <w:t>ая</w:t>
      </w:r>
      <w:r w:rsidRPr="001D0AC5">
        <w:rPr>
          <w:color w:val="000000"/>
          <w:w w:val="0"/>
          <w:sz w:val="28"/>
          <w:szCs w:val="28"/>
          <w:lang w:val="ru-RU"/>
        </w:rPr>
        <w:t xml:space="preserve"> программ</w:t>
      </w:r>
      <w:r w:rsidR="00A51A44" w:rsidRPr="001D0AC5">
        <w:rPr>
          <w:color w:val="000000"/>
          <w:w w:val="0"/>
          <w:sz w:val="28"/>
          <w:szCs w:val="28"/>
          <w:lang w:val="ru-RU"/>
        </w:rPr>
        <w:t>а</w:t>
      </w:r>
      <w:r w:rsidRPr="001D0AC5">
        <w:rPr>
          <w:color w:val="000000"/>
          <w:w w:val="0"/>
          <w:sz w:val="28"/>
          <w:szCs w:val="28"/>
          <w:lang w:val="ru-RU"/>
        </w:rPr>
        <w:t xml:space="preserve"> воспитания </w:t>
      </w:r>
      <w:r w:rsidR="00A51A44" w:rsidRPr="001D0AC5">
        <w:rPr>
          <w:color w:val="000000"/>
          <w:w w:val="0"/>
          <w:sz w:val="28"/>
          <w:szCs w:val="28"/>
          <w:lang w:val="ru-RU"/>
        </w:rPr>
        <w:t>МБОУ «Александровская ООШ имени Героя Советского Союза А.А.Казакова»</w:t>
      </w:r>
      <w:r w:rsidRPr="001D0AC5">
        <w:rPr>
          <w:color w:val="000000"/>
          <w:w w:val="0"/>
          <w:sz w:val="28"/>
          <w:szCs w:val="28"/>
          <w:lang w:val="ru-RU"/>
        </w:rPr>
        <w:t xml:space="preserve"> включа</w:t>
      </w:r>
      <w:r w:rsidR="00A51A44" w:rsidRPr="001D0AC5">
        <w:rPr>
          <w:color w:val="000000"/>
          <w:w w:val="0"/>
          <w:sz w:val="28"/>
          <w:szCs w:val="28"/>
          <w:lang w:val="ru-RU"/>
        </w:rPr>
        <w:t>е</w:t>
      </w:r>
      <w:r w:rsidRPr="001D0AC5">
        <w:rPr>
          <w:color w:val="000000"/>
          <w:w w:val="0"/>
          <w:sz w:val="28"/>
          <w:szCs w:val="28"/>
          <w:lang w:val="ru-RU"/>
        </w:rPr>
        <w:t>т в себя четыре основных раздела:</w:t>
      </w:r>
    </w:p>
    <w:p w:rsidR="000D19C7" w:rsidRPr="001D0AC5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1D0AC5">
        <w:rPr>
          <w:color w:val="000000"/>
          <w:w w:val="0"/>
          <w:sz w:val="28"/>
          <w:szCs w:val="28"/>
          <w:lang w:val="ru-RU"/>
        </w:rPr>
        <w:t xml:space="preserve"> </w:t>
      </w:r>
      <w:r w:rsidRPr="001D0AC5">
        <w:rPr>
          <w:i/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», в котором </w:t>
      </w:r>
      <w:r w:rsidR="00A51A44" w:rsidRPr="001D0AC5">
        <w:rPr>
          <w:iCs/>
          <w:color w:val="000000"/>
          <w:w w:val="0"/>
          <w:sz w:val="28"/>
          <w:szCs w:val="28"/>
          <w:lang w:val="ru-RU"/>
        </w:rPr>
        <w:t xml:space="preserve">наша </w:t>
      </w:r>
      <w:r w:rsidRPr="001D0AC5">
        <w:rPr>
          <w:color w:val="000000"/>
          <w:w w:val="0"/>
          <w:sz w:val="28"/>
          <w:szCs w:val="28"/>
          <w:lang w:val="ru-RU"/>
        </w:rPr>
        <w:t>школа кратко описывает специфику своей деятельности в сфе</w:t>
      </w:r>
      <w:r w:rsidR="00A51A44" w:rsidRPr="001D0AC5">
        <w:rPr>
          <w:color w:val="000000"/>
          <w:w w:val="0"/>
          <w:sz w:val="28"/>
          <w:szCs w:val="28"/>
          <w:lang w:val="ru-RU"/>
        </w:rPr>
        <w:t xml:space="preserve">ре воспитания. Здесь </w:t>
      </w:r>
      <w:r w:rsidRPr="001D0AC5">
        <w:rPr>
          <w:color w:val="000000"/>
          <w:w w:val="0"/>
          <w:sz w:val="28"/>
          <w:szCs w:val="28"/>
          <w:lang w:val="ru-RU"/>
        </w:rPr>
        <w:t>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0D19C7" w:rsidRPr="001D0AC5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D0AC5">
        <w:rPr>
          <w:i/>
          <w:iCs/>
          <w:color w:val="000000"/>
          <w:w w:val="0"/>
          <w:sz w:val="28"/>
          <w:szCs w:val="28"/>
          <w:lang w:val="ru-RU"/>
        </w:rPr>
        <w:lastRenderedPageBreak/>
        <w:t>раздел «Цель и задачи воспитания»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D19C7" w:rsidRPr="001D0AC5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1D0AC5">
        <w:rPr>
          <w:color w:val="000000"/>
          <w:w w:val="0"/>
          <w:sz w:val="28"/>
          <w:szCs w:val="28"/>
          <w:lang w:val="ru-RU"/>
        </w:rPr>
        <w:t xml:space="preserve"> </w:t>
      </w:r>
      <w:r w:rsidRPr="001D0AC5">
        <w:rPr>
          <w:i/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, в котором </w:t>
      </w:r>
      <w:r w:rsidR="00A51A44" w:rsidRPr="001D0AC5">
        <w:rPr>
          <w:iCs/>
          <w:color w:val="000000"/>
          <w:w w:val="0"/>
          <w:sz w:val="28"/>
          <w:szCs w:val="28"/>
          <w:lang w:val="ru-RU"/>
        </w:rPr>
        <w:t xml:space="preserve">наша 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школа </w:t>
      </w:r>
      <w:r w:rsidRPr="001D0AC5">
        <w:rPr>
          <w:color w:val="000000"/>
          <w:w w:val="0"/>
          <w:sz w:val="28"/>
          <w:szCs w:val="28"/>
          <w:lang w:val="ru-RU"/>
        </w:rPr>
        <w:t>показывает, каким образом будет осуществляться достижение поставленных цели и задач воспитания. Данный</w:t>
      </w:r>
      <w:r w:rsidR="00A51A44" w:rsidRPr="001D0AC5">
        <w:rPr>
          <w:color w:val="000000"/>
          <w:w w:val="0"/>
          <w:sz w:val="28"/>
          <w:szCs w:val="28"/>
          <w:lang w:val="ru-RU"/>
        </w:rPr>
        <w:t xml:space="preserve"> раздел состоит </w:t>
      </w:r>
      <w:r w:rsidRPr="001D0AC5">
        <w:rPr>
          <w:color w:val="000000"/>
          <w:w w:val="0"/>
          <w:sz w:val="28"/>
          <w:szCs w:val="28"/>
          <w:lang w:val="ru-RU"/>
        </w:rPr>
        <w:t>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</w:t>
      </w:r>
      <w:r w:rsidR="00481ABD" w:rsidRPr="001D0AC5">
        <w:rPr>
          <w:color w:val="000000"/>
          <w:w w:val="0"/>
          <w:sz w:val="28"/>
          <w:szCs w:val="28"/>
          <w:lang w:val="ru-RU"/>
        </w:rPr>
        <w:t>.</w:t>
      </w: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i/>
          <w:iCs/>
          <w:color w:val="000000"/>
          <w:w w:val="0"/>
          <w:sz w:val="28"/>
          <w:szCs w:val="28"/>
          <w:lang w:val="ru-RU"/>
        </w:rPr>
        <w:t>Раздел «Основные направления самоанализа воспитательной работы»</w:t>
      </w:r>
      <w:r w:rsidRPr="001D0AC5">
        <w:rPr>
          <w:color w:val="000000"/>
          <w:w w:val="0"/>
          <w:sz w:val="28"/>
          <w:szCs w:val="28"/>
          <w:lang w:val="ru-RU"/>
        </w:rPr>
        <w:t xml:space="preserve">, </w:t>
      </w:r>
      <w:r w:rsidRPr="001D0AC5">
        <w:rPr>
          <w:color w:val="000000"/>
          <w:w w:val="0"/>
          <w:sz w:val="28"/>
          <w:szCs w:val="28"/>
          <w:lang w:val="ru-RU"/>
        </w:rPr>
        <w:br/>
        <w:t xml:space="preserve">в котором 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необходимо </w:t>
      </w:r>
      <w:r w:rsidRPr="001D0AC5">
        <w:rPr>
          <w:color w:val="000000"/>
          <w:w w:val="0"/>
          <w:sz w:val="28"/>
          <w:szCs w:val="28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К программе воспитания прилагается ежегодный календарный план воспитательной работы. </w:t>
      </w:r>
    </w:p>
    <w:p w:rsidR="00481ABD" w:rsidRPr="001D0AC5" w:rsidRDefault="00481ABD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</w:p>
    <w:p w:rsidR="000D19C7" w:rsidRPr="001D0AC5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1D0AC5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 w:rsidR="00382D56" w:rsidRPr="001D0AC5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1D0AC5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:rsidR="00A62F18" w:rsidRPr="001D0AC5" w:rsidRDefault="007509F9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МБОУ «Александровская ООШ имени Героя Советского Союза А.А.Казакова» гордо носит имя единственного Героя Советского Союза по </w:t>
      </w:r>
      <w:proofErr w:type="spellStart"/>
      <w:r w:rsidRPr="001D0AC5">
        <w:rPr>
          <w:sz w:val="28"/>
          <w:szCs w:val="28"/>
          <w:lang w:val="ru-RU"/>
        </w:rPr>
        <w:t>Сармановскому</w:t>
      </w:r>
      <w:proofErr w:type="spellEnd"/>
      <w:r w:rsidRPr="001D0AC5">
        <w:rPr>
          <w:sz w:val="28"/>
          <w:szCs w:val="28"/>
          <w:lang w:val="ru-RU"/>
        </w:rPr>
        <w:t xml:space="preserve"> району Республики Татарстан А.А.Казакова. П</w:t>
      </w:r>
      <w:r w:rsidR="00A62F18" w:rsidRPr="001D0AC5">
        <w:rPr>
          <w:sz w:val="28"/>
          <w:szCs w:val="28"/>
          <w:lang w:val="ru-RU"/>
        </w:rPr>
        <w:t>оэтому тема патрио</w:t>
      </w:r>
      <w:r w:rsidRPr="001D0AC5">
        <w:rPr>
          <w:sz w:val="28"/>
          <w:szCs w:val="28"/>
          <w:lang w:val="ru-RU"/>
        </w:rPr>
        <w:t xml:space="preserve">тизма </w:t>
      </w:r>
      <w:r w:rsidR="00A62F18" w:rsidRPr="001D0AC5">
        <w:rPr>
          <w:sz w:val="28"/>
          <w:szCs w:val="28"/>
          <w:lang w:val="ru-RU"/>
        </w:rPr>
        <w:t>и чувства гордости</w:t>
      </w:r>
      <w:r w:rsidR="00807BE9" w:rsidRPr="001D0AC5">
        <w:rPr>
          <w:sz w:val="28"/>
          <w:szCs w:val="28"/>
          <w:lang w:val="ru-RU"/>
        </w:rPr>
        <w:t xml:space="preserve"> за подвиг героев</w:t>
      </w:r>
      <w:r w:rsidR="00A62F18" w:rsidRPr="001D0AC5">
        <w:rPr>
          <w:sz w:val="28"/>
          <w:szCs w:val="28"/>
          <w:lang w:val="ru-RU"/>
        </w:rPr>
        <w:t xml:space="preserve"> прочно вошли в школьную жизнь.</w:t>
      </w:r>
    </w:p>
    <w:p w:rsidR="000D19C7" w:rsidRPr="001D0AC5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D0AC5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</w:t>
      </w:r>
      <w:r w:rsidR="000751F3" w:rsidRPr="001D0AC5">
        <w:rPr>
          <w:iCs/>
          <w:color w:val="000000"/>
          <w:w w:val="0"/>
          <w:sz w:val="28"/>
          <w:szCs w:val="28"/>
          <w:lang w:val="ru-RU"/>
        </w:rPr>
        <w:t xml:space="preserve">МБОУ «Александровская ООШ имени Героя Советского Союза А.А.Казакова» основывается на следующих принципах 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взаимодействия </w:t>
      </w:r>
      <w:r w:rsidR="000472E0" w:rsidRPr="001D0AC5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 и обучающихся:</w:t>
      </w:r>
    </w:p>
    <w:p w:rsidR="000D19C7" w:rsidRPr="001D0AC5" w:rsidRDefault="000D19C7" w:rsidP="006C273C">
      <w:pPr>
        <w:pStyle w:val="a3"/>
        <w:numPr>
          <w:ilvl w:val="0"/>
          <w:numId w:val="1"/>
        </w:numPr>
        <w:spacing w:line="336" w:lineRule="auto"/>
        <w:ind w:left="0" w:firstLine="66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proofErr w:type="gramStart"/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</w:t>
      </w:r>
      <w:r w:rsidR="003A32F3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обучающегося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3B002C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3A32F3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обучающегося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  <w:proofErr w:type="gramEnd"/>
    </w:p>
    <w:p w:rsidR="000D19C7" w:rsidRPr="001D0AC5" w:rsidRDefault="000D19C7" w:rsidP="006C273C">
      <w:pPr>
        <w:pStyle w:val="a3"/>
        <w:numPr>
          <w:ilvl w:val="0"/>
          <w:numId w:val="1"/>
        </w:numPr>
        <w:spacing w:line="336" w:lineRule="auto"/>
        <w:ind w:left="0" w:firstLine="66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обучающегося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; </w:t>
      </w:r>
    </w:p>
    <w:p w:rsidR="000D19C7" w:rsidRPr="001D0AC5" w:rsidRDefault="000D19C7" w:rsidP="006C273C">
      <w:pPr>
        <w:pStyle w:val="a3"/>
        <w:numPr>
          <w:ilvl w:val="0"/>
          <w:numId w:val="1"/>
        </w:numPr>
        <w:spacing w:line="336" w:lineRule="auto"/>
        <w:ind w:left="0" w:firstLine="66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br/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lastRenderedPageBreak/>
        <w:t xml:space="preserve">и </w:t>
      </w:r>
      <w:r w:rsidR="000472E0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1D0AC5" w:rsidRDefault="000D19C7" w:rsidP="006C273C">
      <w:pPr>
        <w:pStyle w:val="a3"/>
        <w:numPr>
          <w:ilvl w:val="0"/>
          <w:numId w:val="1"/>
        </w:numPr>
        <w:spacing w:line="336" w:lineRule="auto"/>
        <w:ind w:left="0" w:firstLine="66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:rsidR="000D19C7" w:rsidRPr="001D0AC5" w:rsidRDefault="000D19C7" w:rsidP="006C273C">
      <w:pPr>
        <w:pStyle w:val="a3"/>
        <w:numPr>
          <w:ilvl w:val="0"/>
          <w:numId w:val="1"/>
        </w:numPr>
        <w:spacing w:line="336" w:lineRule="auto"/>
        <w:ind w:left="0" w:firstLine="66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системность, целесообразность и </w:t>
      </w:r>
      <w:proofErr w:type="spellStart"/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1D0AC5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0D19C7" w:rsidRPr="001D0AC5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D0AC5">
        <w:rPr>
          <w:color w:val="00000A"/>
          <w:sz w:val="28"/>
          <w:szCs w:val="28"/>
          <w:lang w:val="ru-RU"/>
        </w:rPr>
        <w:t>Ос</w:t>
      </w:r>
      <w:r w:rsidR="000751F3" w:rsidRPr="001D0AC5">
        <w:rPr>
          <w:color w:val="00000A"/>
          <w:sz w:val="28"/>
          <w:szCs w:val="28"/>
          <w:lang w:val="ru-RU"/>
        </w:rPr>
        <w:t xml:space="preserve">новными традициями воспитания </w:t>
      </w:r>
      <w:r w:rsidRPr="001D0AC5">
        <w:rPr>
          <w:color w:val="00000A"/>
          <w:sz w:val="28"/>
          <w:szCs w:val="28"/>
          <w:lang w:val="ru-RU"/>
        </w:rPr>
        <w:t>являются следующие</w:t>
      </w:r>
      <w:r w:rsidRPr="001D0AC5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0D19C7" w:rsidRPr="001D0AC5" w:rsidRDefault="000D19C7" w:rsidP="006C273C">
      <w:pPr>
        <w:pStyle w:val="a3"/>
        <w:numPr>
          <w:ilvl w:val="0"/>
          <w:numId w:val="2"/>
        </w:numPr>
        <w:spacing w:line="336" w:lineRule="auto"/>
        <w:ind w:left="0" w:firstLine="66"/>
        <w:rPr>
          <w:rFonts w:ascii="Times New Roman"/>
          <w:sz w:val="28"/>
          <w:szCs w:val="28"/>
          <w:lang w:val="ru-RU" w:eastAsia="ru-RU"/>
        </w:rPr>
      </w:pPr>
      <w:r w:rsidRPr="001D0AC5">
        <w:rPr>
          <w:rFonts w:ascii="Times New Roman"/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1D0AC5">
        <w:rPr>
          <w:rFonts w:ascii="Times New Roman"/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1D0AC5">
        <w:rPr>
          <w:rFonts w:ascii="Times New Roman"/>
          <w:sz w:val="28"/>
          <w:szCs w:val="28"/>
          <w:lang w:val="ru-RU" w:eastAsia="ru-RU"/>
        </w:rPr>
        <w:t>педагогических работников</w:t>
      </w:r>
      <w:r w:rsidRPr="001D0AC5">
        <w:rPr>
          <w:rFonts w:ascii="Times New Roman"/>
          <w:sz w:val="28"/>
          <w:szCs w:val="28"/>
          <w:lang w:val="ru-RU" w:eastAsia="ru-RU"/>
        </w:rPr>
        <w:t>;</w:t>
      </w:r>
    </w:p>
    <w:p w:rsidR="000D19C7" w:rsidRPr="001D0AC5" w:rsidRDefault="000D19C7" w:rsidP="006C273C">
      <w:pPr>
        <w:pStyle w:val="a3"/>
        <w:numPr>
          <w:ilvl w:val="0"/>
          <w:numId w:val="2"/>
        </w:numPr>
        <w:spacing w:line="336" w:lineRule="auto"/>
        <w:ind w:left="0" w:firstLine="66"/>
        <w:rPr>
          <w:rFonts w:ascii="Times New Roman"/>
          <w:sz w:val="28"/>
          <w:szCs w:val="28"/>
          <w:lang w:val="ru-RU" w:eastAsia="ru-RU"/>
        </w:rPr>
      </w:pPr>
      <w:r w:rsidRPr="001D0AC5">
        <w:rPr>
          <w:rFonts w:ascii="Times New Roman"/>
          <w:sz w:val="28"/>
          <w:szCs w:val="28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1D0AC5">
        <w:rPr>
          <w:rFonts w:ascii="Times New Roman"/>
          <w:sz w:val="28"/>
          <w:szCs w:val="28"/>
          <w:lang w:val="ru-RU" w:eastAsia="ru-RU"/>
        </w:rPr>
        <w:t>обучающегося</w:t>
      </w:r>
      <w:r w:rsidRPr="001D0AC5">
        <w:rPr>
          <w:rFonts w:ascii="Times New Roman"/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1D0AC5" w:rsidRDefault="000D19C7" w:rsidP="006C273C">
      <w:pPr>
        <w:pStyle w:val="a3"/>
        <w:numPr>
          <w:ilvl w:val="0"/>
          <w:numId w:val="2"/>
        </w:numPr>
        <w:spacing w:line="336" w:lineRule="auto"/>
        <w:ind w:left="0" w:firstLine="66"/>
        <w:rPr>
          <w:rFonts w:ascii="Times New Roman"/>
          <w:sz w:val="28"/>
          <w:szCs w:val="28"/>
          <w:lang w:val="ru-RU" w:eastAsia="ru-RU"/>
        </w:rPr>
      </w:pPr>
      <w:r w:rsidRPr="001D0AC5">
        <w:rPr>
          <w:rFonts w:ascii="Times New Roman"/>
          <w:sz w:val="28"/>
          <w:szCs w:val="28"/>
          <w:lang w:val="ru-RU" w:eastAsia="ru-RU"/>
        </w:rPr>
        <w:t xml:space="preserve">в проведении общешкольных дел отсутствует </w:t>
      </w:r>
      <w:proofErr w:type="spellStart"/>
      <w:r w:rsidRPr="001D0AC5">
        <w:rPr>
          <w:rFonts w:ascii="Times New Roman"/>
          <w:sz w:val="28"/>
          <w:szCs w:val="28"/>
          <w:lang w:val="ru-RU" w:eastAsia="ru-RU"/>
        </w:rPr>
        <w:t>соревновательность</w:t>
      </w:r>
      <w:proofErr w:type="spellEnd"/>
      <w:r w:rsidRPr="001D0AC5">
        <w:rPr>
          <w:rFonts w:ascii="Times New Roman"/>
          <w:sz w:val="28"/>
          <w:szCs w:val="28"/>
          <w:lang w:val="ru-RU" w:eastAsia="ru-RU"/>
        </w:rPr>
        <w:t xml:space="preserve"> между классами, поощряется конструктивное </w:t>
      </w:r>
      <w:proofErr w:type="spellStart"/>
      <w:r w:rsidRPr="001D0AC5">
        <w:rPr>
          <w:rFonts w:ascii="Times New Roman"/>
          <w:sz w:val="28"/>
          <w:szCs w:val="28"/>
          <w:lang w:val="ru-RU" w:eastAsia="ru-RU"/>
        </w:rPr>
        <w:t>межклассное</w:t>
      </w:r>
      <w:proofErr w:type="spellEnd"/>
      <w:r w:rsidRPr="001D0AC5">
        <w:rPr>
          <w:rFonts w:ascii="Times New Roman"/>
          <w:sz w:val="28"/>
          <w:szCs w:val="28"/>
          <w:lang w:val="ru-RU" w:eastAsia="ru-RU"/>
        </w:rPr>
        <w:t xml:space="preserve"> и </w:t>
      </w:r>
      <w:proofErr w:type="spellStart"/>
      <w:r w:rsidRPr="001D0AC5">
        <w:rPr>
          <w:rFonts w:ascii="Times New Roman"/>
          <w:sz w:val="28"/>
          <w:szCs w:val="28"/>
          <w:lang w:val="ru-RU" w:eastAsia="ru-RU"/>
        </w:rPr>
        <w:t>межвозрастное</w:t>
      </w:r>
      <w:proofErr w:type="spellEnd"/>
      <w:r w:rsidRPr="001D0AC5">
        <w:rPr>
          <w:rFonts w:ascii="Times New Roman"/>
          <w:sz w:val="28"/>
          <w:szCs w:val="28"/>
          <w:lang w:val="ru-RU" w:eastAsia="ru-RU"/>
        </w:rPr>
        <w:t xml:space="preserve"> взаимодействие обучающихся, а также их социальная активность; </w:t>
      </w:r>
    </w:p>
    <w:p w:rsidR="000D19C7" w:rsidRPr="001D0AC5" w:rsidRDefault="00E81C16" w:rsidP="006C273C">
      <w:pPr>
        <w:pStyle w:val="a3"/>
        <w:numPr>
          <w:ilvl w:val="0"/>
          <w:numId w:val="2"/>
        </w:numPr>
        <w:spacing w:line="336" w:lineRule="auto"/>
        <w:ind w:left="0" w:firstLine="66"/>
        <w:rPr>
          <w:rFonts w:ascii="Times New Roman"/>
          <w:sz w:val="28"/>
          <w:szCs w:val="28"/>
          <w:lang w:val="ru-RU" w:eastAsia="ru-RU"/>
        </w:rPr>
      </w:pPr>
      <w:r w:rsidRPr="001D0AC5">
        <w:rPr>
          <w:rFonts w:ascii="Times New Roman"/>
          <w:sz w:val="28"/>
          <w:szCs w:val="28"/>
          <w:lang w:val="ru-RU" w:eastAsia="ru-RU"/>
        </w:rPr>
        <w:t>педагогические работники</w:t>
      </w:r>
      <w:r w:rsidR="000D19C7" w:rsidRPr="001D0AC5">
        <w:rPr>
          <w:rFonts w:ascii="Times New Roman"/>
          <w:sz w:val="28"/>
          <w:szCs w:val="28"/>
          <w:lang w:val="ru-RU" w:eastAsia="ru-RU"/>
        </w:rPr>
        <w:t xml:space="preserve"> школы ориентированы на формирование коллективов в рамках школьных классов, кружков</w:t>
      </w:r>
      <w:r w:rsidR="009377B3" w:rsidRPr="001D0AC5">
        <w:rPr>
          <w:rFonts w:ascii="Times New Roman"/>
          <w:sz w:val="28"/>
          <w:szCs w:val="28"/>
          <w:lang w:val="ru-RU" w:eastAsia="ru-RU"/>
        </w:rPr>
        <w:t xml:space="preserve">, </w:t>
      </w:r>
      <w:r w:rsidR="000D19C7" w:rsidRPr="001D0AC5">
        <w:rPr>
          <w:rFonts w:ascii="Times New Roman"/>
          <w:sz w:val="28"/>
          <w:szCs w:val="28"/>
          <w:lang w:val="ru-RU" w:eastAsia="ru-RU"/>
        </w:rPr>
        <w:t xml:space="preserve">секций и иных детских объединений, на </w:t>
      </w:r>
      <w:r w:rsidR="000D19C7" w:rsidRPr="001D0AC5">
        <w:rPr>
          <w:rFonts w:ascii="Times New Roman"/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0D19C7" w:rsidRPr="001D0AC5" w:rsidRDefault="000D19C7" w:rsidP="006C273C">
      <w:pPr>
        <w:pStyle w:val="a3"/>
        <w:numPr>
          <w:ilvl w:val="0"/>
          <w:numId w:val="2"/>
        </w:numPr>
        <w:spacing w:line="336" w:lineRule="auto"/>
        <w:ind w:left="0" w:firstLine="66"/>
        <w:rPr>
          <w:rFonts w:ascii="Times New Roman"/>
          <w:sz w:val="28"/>
          <w:szCs w:val="28"/>
          <w:lang w:val="ru-RU" w:eastAsia="ru-RU"/>
        </w:rPr>
      </w:pPr>
      <w:r w:rsidRPr="001D0AC5">
        <w:rPr>
          <w:rFonts w:ascii="Times New Roman"/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1D0AC5">
        <w:rPr>
          <w:rFonts w:ascii="Times New Roman"/>
          <w:sz w:val="28"/>
          <w:szCs w:val="28"/>
          <w:lang w:val="ru-RU" w:eastAsia="ru-RU"/>
        </w:rPr>
        <w:t xml:space="preserve">обучающимся </w:t>
      </w:r>
      <w:proofErr w:type="gramStart"/>
      <w:r w:rsidR="00A66862" w:rsidRPr="001D0AC5">
        <w:rPr>
          <w:rFonts w:ascii="Times New Roman"/>
          <w:sz w:val="28"/>
          <w:szCs w:val="28"/>
          <w:lang w:val="ru-RU" w:eastAsia="ru-RU"/>
        </w:rPr>
        <w:t>защитную</w:t>
      </w:r>
      <w:proofErr w:type="gramEnd"/>
      <w:r w:rsidRPr="001D0AC5">
        <w:rPr>
          <w:rFonts w:ascii="Times New Roman"/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1D0AC5" w:rsidRDefault="0042604F" w:rsidP="0042604F">
      <w:pPr>
        <w:wordWrap/>
        <w:spacing w:line="336" w:lineRule="auto"/>
        <w:ind w:firstLine="709"/>
        <w:rPr>
          <w:rStyle w:val="CharAttribute0"/>
          <w:szCs w:val="28"/>
          <w:lang w:val="ru-RU" w:eastAsia="ru-RU"/>
        </w:rPr>
      </w:pPr>
    </w:p>
    <w:p w:rsidR="000D19C7" w:rsidRPr="001D0AC5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D0AC5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0D19C7" w:rsidRPr="001D0AC5" w:rsidRDefault="00F038D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1D0AC5">
        <w:rPr>
          <w:rStyle w:val="CharAttribute484"/>
          <w:rFonts w:eastAsia="№Е"/>
          <w:b/>
          <w:szCs w:val="28"/>
          <w:lang w:val="ru-RU"/>
        </w:rPr>
        <w:t>ЦЕЛЬ:</w:t>
      </w:r>
      <w:r w:rsidRPr="001D0AC5">
        <w:rPr>
          <w:rStyle w:val="CharAttribute484"/>
          <w:rFonts w:eastAsia="№Е"/>
          <w:szCs w:val="28"/>
          <w:lang w:val="ru-RU"/>
        </w:rPr>
        <w:t xml:space="preserve"> </w:t>
      </w:r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Целью </w:t>
      </w:r>
      <w:r w:rsidR="000D19C7" w:rsidRPr="001D0AC5">
        <w:rPr>
          <w:rStyle w:val="CharAttribute484"/>
          <w:rFonts w:eastAsia="№Е"/>
          <w:i w:val="0"/>
          <w:szCs w:val="28"/>
          <w:lang w:val="ru-RU"/>
        </w:rPr>
        <w:t xml:space="preserve">воспитания </w:t>
      </w:r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 является</w:t>
      </w:r>
      <w:r w:rsidR="000D19C7" w:rsidRPr="001D0AC5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="000D19C7" w:rsidRPr="001D0AC5">
        <w:rPr>
          <w:rStyle w:val="CharAttribute484"/>
          <w:rFonts w:eastAsia="№Е"/>
          <w:i w:val="0"/>
          <w:iCs/>
          <w:szCs w:val="28"/>
          <w:lang w:val="ru-RU"/>
        </w:rPr>
        <w:t xml:space="preserve">личностное развитие </w:t>
      </w:r>
      <w:r w:rsidRPr="001D0AC5">
        <w:rPr>
          <w:rStyle w:val="CharAttribute484"/>
          <w:rFonts w:eastAsia="№Е"/>
          <w:i w:val="0"/>
          <w:iCs/>
          <w:szCs w:val="28"/>
          <w:lang w:val="ru-RU"/>
        </w:rPr>
        <w:t>школьников</w:t>
      </w:r>
      <w:r w:rsidR="000D19C7" w:rsidRPr="001D0AC5">
        <w:rPr>
          <w:rStyle w:val="CharAttribute484"/>
          <w:rFonts w:eastAsia="№Е"/>
          <w:i w:val="0"/>
          <w:iCs/>
          <w:szCs w:val="28"/>
          <w:lang w:val="ru-RU"/>
        </w:rPr>
        <w:t>, проявляющееся:</w:t>
      </w:r>
    </w:p>
    <w:p w:rsidR="000D19C7" w:rsidRPr="001D0AC5" w:rsidRDefault="000D19C7" w:rsidP="006C273C">
      <w:pPr>
        <w:pStyle w:val="a3"/>
        <w:numPr>
          <w:ilvl w:val="0"/>
          <w:numId w:val="3"/>
        </w:numPr>
        <w:spacing w:line="336" w:lineRule="auto"/>
        <w:ind w:left="0" w:firstLine="66"/>
        <w:rPr>
          <w:rStyle w:val="CharAttribute484"/>
          <w:rFonts w:eastAsia="№Е"/>
          <w:i w:val="0"/>
          <w:iCs/>
          <w:szCs w:val="28"/>
          <w:lang w:val="ru-RU"/>
        </w:rPr>
      </w:pPr>
      <w:r w:rsidRPr="001D0AC5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1D0AC5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1D0AC5" w:rsidRDefault="000D19C7" w:rsidP="006C273C">
      <w:pPr>
        <w:pStyle w:val="a3"/>
        <w:numPr>
          <w:ilvl w:val="0"/>
          <w:numId w:val="3"/>
        </w:numPr>
        <w:spacing w:line="336" w:lineRule="auto"/>
        <w:ind w:left="0" w:firstLine="66"/>
        <w:rPr>
          <w:rStyle w:val="CharAttribute484"/>
          <w:rFonts w:eastAsia="№Е"/>
          <w:i w:val="0"/>
          <w:iCs/>
          <w:szCs w:val="28"/>
          <w:lang w:val="ru-RU"/>
        </w:rPr>
      </w:pPr>
      <w:r w:rsidRPr="001D0AC5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1D0AC5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:rsidR="000D19C7" w:rsidRPr="001D0AC5" w:rsidRDefault="000D19C7" w:rsidP="006C273C">
      <w:pPr>
        <w:pStyle w:val="a3"/>
        <w:numPr>
          <w:ilvl w:val="0"/>
          <w:numId w:val="3"/>
        </w:numPr>
        <w:spacing w:line="336" w:lineRule="auto"/>
        <w:ind w:left="0" w:firstLine="66"/>
        <w:rPr>
          <w:rStyle w:val="CharAttribute484"/>
          <w:rFonts w:eastAsia="№Е"/>
          <w:i w:val="0"/>
          <w:iCs/>
          <w:szCs w:val="28"/>
          <w:lang w:val="ru-RU"/>
        </w:rPr>
      </w:pPr>
      <w:r w:rsidRPr="001D0AC5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1D0AC5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0D19C7" w:rsidRPr="001D0AC5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1D0AC5">
        <w:rPr>
          <w:rStyle w:val="CharAttribute484"/>
          <w:rFonts w:eastAsia="№Е"/>
          <w:i w:val="0"/>
          <w:szCs w:val="28"/>
          <w:lang w:val="ru-RU"/>
        </w:rPr>
        <w:lastRenderedPageBreak/>
        <w:t xml:space="preserve">Конкретизация общей цели </w:t>
      </w:r>
      <w:proofErr w:type="gramStart"/>
      <w:r w:rsidRPr="001D0AC5">
        <w:rPr>
          <w:rStyle w:val="CharAttribute484"/>
          <w:rFonts w:eastAsia="№Е"/>
          <w:i w:val="0"/>
          <w:szCs w:val="28"/>
          <w:lang w:val="ru-RU"/>
        </w:rPr>
        <w:t>воспитания</w:t>
      </w:r>
      <w:proofErr w:type="gramEnd"/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 применительно к возрастным особенностям обучающихся позволяет выделить в ней следующие целевые </w:t>
      </w:r>
      <w:r w:rsidRPr="001D0AC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1D0AC5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чуть большее внимание на разных </w:t>
      </w:r>
      <w:r w:rsidRPr="001D0AC5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1D0AC5">
        <w:rPr>
          <w:rStyle w:val="CharAttribute484"/>
          <w:rFonts w:eastAsia="№Е"/>
          <w:i w:val="0"/>
          <w:szCs w:val="28"/>
          <w:lang w:val="ru-RU"/>
        </w:rPr>
        <w:t>х</w:t>
      </w:r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 w:rsidRPr="001D0AC5">
        <w:rPr>
          <w:rStyle w:val="CharAttribute484"/>
          <w:rFonts w:eastAsia="№Е"/>
          <w:i w:val="0"/>
          <w:szCs w:val="28"/>
          <w:lang w:val="ru-RU"/>
        </w:rPr>
        <w:t>.</w:t>
      </w:r>
    </w:p>
    <w:p w:rsidR="000D19C7" w:rsidRPr="001D0AC5" w:rsidRDefault="000D19C7" w:rsidP="0042604F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1D0AC5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1D0AC5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1D0AC5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1D0AC5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1D0AC5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1D0AC5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F012F" w:rsidRPr="001D0AC5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1D0AC5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 w:rsidRPr="001D0AC5">
        <w:rPr>
          <w:rStyle w:val="CharAttribute484"/>
          <w:rFonts w:eastAsia="Calibri"/>
          <w:i w:val="0"/>
          <w:szCs w:val="28"/>
        </w:rPr>
        <w:br/>
      </w:r>
      <w:r w:rsidRPr="001D0AC5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1D0AC5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proofErr w:type="gramEnd"/>
    </w:p>
    <w:p w:rsidR="000D19C7" w:rsidRPr="001D0AC5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</w:t>
      </w:r>
      <w:proofErr w:type="gramStart"/>
      <w:r w:rsidRPr="001D0AC5">
        <w:rPr>
          <w:rStyle w:val="CharAttribute484"/>
          <w:rFonts w:eastAsia="№Е"/>
          <w:i w:val="0"/>
          <w:szCs w:val="28"/>
          <w:lang w:val="ru-RU"/>
        </w:rPr>
        <w:t>обучающихся</w:t>
      </w:r>
      <w:proofErr w:type="gramEnd"/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 младшего школьного возраста: </w:t>
      </w:r>
      <w:r w:rsidRPr="001D0AC5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1D0AC5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1D0AC5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1D0AC5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1D0AC5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1D0AC5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1D0AC5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1D0AC5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1D0AC5">
        <w:rPr>
          <w:rStyle w:val="CharAttribute3"/>
          <w:rFonts w:hAnsi="Times New Roman"/>
          <w:szCs w:val="28"/>
          <w:lang w:val="ru-RU"/>
        </w:rPr>
        <w:t>обучающимися</w:t>
      </w:r>
      <w:r w:rsidRPr="001D0AC5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1D0AC5">
        <w:rPr>
          <w:rStyle w:val="CharAttribute3"/>
          <w:rFonts w:hAnsi="Times New Roman"/>
          <w:szCs w:val="28"/>
          <w:lang w:val="ru-RU"/>
        </w:rPr>
        <w:t>обучающегося</w:t>
      </w:r>
      <w:r w:rsidRPr="001D0AC5">
        <w:rPr>
          <w:rStyle w:val="CharAttribute3"/>
          <w:rFonts w:hAnsi="Times New Roman"/>
          <w:szCs w:val="28"/>
          <w:lang w:val="ru-RU"/>
        </w:rPr>
        <w:t xml:space="preserve">. </w:t>
      </w:r>
      <w:r w:rsidRPr="001D0AC5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1D0AC5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1D0AC5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1D0AC5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1D0AC5">
        <w:rPr>
          <w:rStyle w:val="CharAttribute484"/>
          <w:rFonts w:eastAsia="Calibri"/>
          <w:i w:val="0"/>
          <w:szCs w:val="28"/>
          <w:lang w:val="ru-RU"/>
        </w:rPr>
        <w:t xml:space="preserve">. </w:t>
      </w:r>
      <w:proofErr w:type="gramStart"/>
      <w:r w:rsidRPr="001D0AC5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  <w:r w:rsidRPr="001D0AC5">
        <w:rPr>
          <w:rStyle w:val="CharAttribute3"/>
          <w:rFonts w:hAnsi="Times New Roman"/>
          <w:szCs w:val="28"/>
          <w:lang w:val="ru-RU"/>
        </w:rPr>
        <w:t xml:space="preserve"> </w:t>
      </w:r>
      <w:proofErr w:type="gramEnd"/>
    </w:p>
    <w:p w:rsidR="000D19C7" w:rsidRPr="001D0AC5" w:rsidRDefault="000D19C7" w:rsidP="009D0FA8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 w:rsidRPr="001D0AC5">
        <w:rPr>
          <w:rStyle w:val="CharAttribute3"/>
          <w:rFonts w:hAnsi="Times New Roman"/>
          <w:szCs w:val="28"/>
          <w:lang w:val="ru-RU"/>
        </w:rPr>
        <w:t>обучающегося</w:t>
      </w:r>
      <w:proofErr w:type="gramEnd"/>
      <w:r w:rsidRPr="001D0AC5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:rsidR="000D19C7" w:rsidRPr="001D0AC5" w:rsidRDefault="000D19C7" w:rsidP="009D0FA8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1D0AC5">
        <w:rPr>
          <w:rFonts w:ascii="Times New Roman"/>
          <w:sz w:val="28"/>
          <w:szCs w:val="28"/>
          <w:lang w:val="ru-RU"/>
        </w:rPr>
        <w:t>—</w:t>
      </w:r>
      <w:r w:rsidRPr="001D0AC5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1D0AC5">
        <w:rPr>
          <w:rFonts w:ascii="Times New Roman"/>
          <w:sz w:val="28"/>
          <w:szCs w:val="28"/>
          <w:lang w:val="ru-RU"/>
        </w:rPr>
        <w:t>—</w:t>
      </w:r>
      <w:r w:rsidRPr="001D0AC5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1D0AC5" w:rsidRDefault="000D19C7" w:rsidP="009D0FA8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>знать и любить свою Родину – свой родной</w:t>
      </w:r>
      <w:r w:rsidR="009D0FA8" w:rsidRPr="001D0AC5">
        <w:rPr>
          <w:rStyle w:val="CharAttribute3"/>
          <w:rFonts w:hAnsi="Times New Roman"/>
          <w:szCs w:val="28"/>
          <w:lang w:val="ru-RU"/>
        </w:rPr>
        <w:t xml:space="preserve"> дом, двор, улицу, город, село, </w:t>
      </w:r>
      <w:r w:rsidRPr="001D0AC5">
        <w:rPr>
          <w:rStyle w:val="CharAttribute3"/>
          <w:rFonts w:hAnsi="Times New Roman"/>
          <w:szCs w:val="28"/>
          <w:lang w:val="ru-RU"/>
        </w:rPr>
        <w:t xml:space="preserve">свою страну; </w:t>
      </w:r>
    </w:p>
    <w:p w:rsidR="000D19C7" w:rsidRPr="001D0AC5" w:rsidRDefault="000D19C7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="0042604F" w:rsidRPr="001D0AC5">
        <w:rPr>
          <w:rStyle w:val="CharAttribute3"/>
          <w:rFonts w:hAnsi="Times New Roman"/>
          <w:szCs w:val="28"/>
          <w:lang w:val="ru-RU"/>
        </w:rPr>
        <w:br/>
      </w:r>
      <w:r w:rsidRPr="001D0AC5">
        <w:rPr>
          <w:rStyle w:val="CharAttribute3"/>
          <w:rFonts w:hAnsi="Times New Roman"/>
          <w:szCs w:val="28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1D0AC5">
        <w:rPr>
          <w:rStyle w:val="CharAttribute3"/>
          <w:rFonts w:hAnsi="Times New Roman"/>
          <w:szCs w:val="28"/>
          <w:lang w:val="ru-RU"/>
        </w:rPr>
        <w:t>е</w:t>
      </w:r>
      <w:r w:rsidRPr="001D0AC5">
        <w:rPr>
          <w:rStyle w:val="CharAttribute3"/>
          <w:rFonts w:hAnsi="Times New Roman"/>
          <w:szCs w:val="28"/>
          <w:lang w:val="ru-RU"/>
        </w:rPr>
        <w:t xml:space="preserve">мы);  </w:t>
      </w:r>
    </w:p>
    <w:p w:rsidR="000D19C7" w:rsidRPr="001D0AC5" w:rsidRDefault="005B7486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="000D19C7" w:rsidRPr="001D0AC5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1D0AC5" w:rsidRDefault="000D19C7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1D0AC5" w:rsidRDefault="000D19C7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lastRenderedPageBreak/>
        <w:t>быть вежливым и опрятным, скромным и приветливым;</w:t>
      </w:r>
    </w:p>
    <w:p w:rsidR="000D19C7" w:rsidRPr="001D0AC5" w:rsidRDefault="000D19C7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1D0AC5" w:rsidRDefault="000D19C7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1D0AC5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19C7" w:rsidRPr="001D0AC5" w:rsidRDefault="000D19C7" w:rsidP="00F73335">
      <w:pPr>
        <w:pStyle w:val="a8"/>
        <w:numPr>
          <w:ilvl w:val="0"/>
          <w:numId w:val="4"/>
        </w:numPr>
        <w:wordWrap/>
        <w:spacing w:line="336" w:lineRule="auto"/>
        <w:ind w:left="0"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="006E1C1A" w:rsidRPr="001D0AC5">
        <w:rPr>
          <w:rStyle w:val="CharAttribute3"/>
          <w:rFonts w:hAnsi="Times New Roman"/>
          <w:szCs w:val="28"/>
          <w:lang w:val="ru-RU"/>
        </w:rPr>
        <w:br/>
      </w:r>
      <w:r w:rsidRPr="001D0AC5">
        <w:rPr>
          <w:rStyle w:val="CharAttribute3"/>
          <w:rFonts w:hAnsi="Times New Roman"/>
          <w:szCs w:val="28"/>
          <w:lang w:val="ru-RU"/>
        </w:rPr>
        <w:t>в ч</w:t>
      </w:r>
      <w:r w:rsidR="006E1C1A" w:rsidRPr="001D0AC5">
        <w:rPr>
          <w:rStyle w:val="CharAttribute3"/>
          <w:rFonts w:hAnsi="Times New Roman"/>
          <w:szCs w:val="28"/>
          <w:lang w:val="ru-RU"/>
        </w:rPr>
        <w:t>е</w:t>
      </w:r>
      <w:r w:rsidRPr="001D0AC5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1D0AC5">
        <w:rPr>
          <w:rStyle w:val="CharAttribute3"/>
          <w:rFonts w:hAnsi="Times New Roman"/>
          <w:szCs w:val="28"/>
          <w:lang w:val="ru-RU"/>
        </w:rPr>
        <w:t>е</w:t>
      </w:r>
      <w:r w:rsidRPr="001D0AC5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:rsidR="000D19C7" w:rsidRPr="001D0AC5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1D0AC5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E67F2A" w:rsidRPr="001D0AC5"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1D0AC5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1D0AC5">
        <w:rPr>
          <w:rStyle w:val="CharAttribute3"/>
          <w:rFonts w:hAnsi="Times New Roman"/>
          <w:szCs w:val="28"/>
          <w:lang w:val="ru-RU"/>
        </w:rPr>
        <w:t>обучающегося</w:t>
      </w:r>
      <w:r w:rsidRPr="001D0AC5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его вхождение в широкий социальный мир, </w:t>
      </w:r>
      <w:r w:rsidR="006E1C1A" w:rsidRPr="001D0AC5">
        <w:rPr>
          <w:rStyle w:val="CharAttribute3"/>
          <w:rFonts w:hAnsi="Times New Roman"/>
          <w:szCs w:val="28"/>
          <w:lang w:val="ru-RU"/>
        </w:rPr>
        <w:br/>
      </w:r>
      <w:r w:rsidRPr="001D0AC5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:rsidR="000D19C7" w:rsidRPr="001D0AC5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1D0AC5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1D0AC5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1D0AC5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1D0AC5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proofErr w:type="gramStart"/>
      <w:r w:rsidRPr="001D0AC5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lastRenderedPageBreak/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="006E1C1A" w:rsidRPr="001D0AC5">
        <w:rPr>
          <w:rStyle w:val="CharAttribute484"/>
          <w:rFonts w:eastAsia="№Е"/>
          <w:i w:val="0"/>
          <w:szCs w:val="28"/>
        </w:rPr>
        <w:br/>
      </w:r>
      <w:r w:rsidRPr="001D0AC5">
        <w:rPr>
          <w:rStyle w:val="CharAttribute484"/>
          <w:rFonts w:eastAsia="№Е"/>
          <w:i w:val="0"/>
          <w:szCs w:val="28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1D0AC5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1D0AC5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0D19C7" w:rsidRPr="001D0AC5" w:rsidRDefault="000D19C7" w:rsidP="00005B46">
      <w:pPr>
        <w:pStyle w:val="ParaAttribute10"/>
        <w:numPr>
          <w:ilvl w:val="0"/>
          <w:numId w:val="5"/>
        </w:numPr>
        <w:spacing w:line="336" w:lineRule="auto"/>
        <w:ind w:left="0" w:firstLine="106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1D0AC5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1D0AC5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1D0AC5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0D19C7" w:rsidRPr="001D0AC5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1D0AC5">
        <w:rPr>
          <w:rStyle w:val="CharAttribute484"/>
          <w:rFonts w:eastAsia="№Е"/>
          <w:i w:val="0"/>
          <w:szCs w:val="28"/>
        </w:rPr>
        <w:t>обучающегося</w:t>
      </w:r>
      <w:r w:rsidRPr="001D0AC5">
        <w:rPr>
          <w:rStyle w:val="CharAttribute484"/>
          <w:rFonts w:eastAsia="№Е"/>
          <w:i w:val="0"/>
          <w:szCs w:val="28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2C249E" w:rsidRPr="001D0AC5" w:rsidRDefault="00005B46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b/>
          <w:i w:val="0"/>
          <w:szCs w:val="28"/>
        </w:rPr>
      </w:pPr>
      <w:r w:rsidRPr="001D0AC5">
        <w:rPr>
          <w:rStyle w:val="CharAttribute484"/>
          <w:rFonts w:eastAsia="№Е"/>
          <w:b/>
          <w:i w:val="0"/>
          <w:szCs w:val="28"/>
        </w:rPr>
        <w:t>Задачи:</w:t>
      </w:r>
    </w:p>
    <w:p w:rsidR="002C249E" w:rsidRPr="001D0AC5" w:rsidRDefault="00DD0910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1D0AC5">
        <w:rPr>
          <w:color w:val="000000"/>
          <w:w w:val="0"/>
          <w:sz w:val="28"/>
          <w:szCs w:val="28"/>
        </w:rPr>
        <w:t xml:space="preserve">1) </w:t>
      </w:r>
      <w:r w:rsidR="000D19C7" w:rsidRPr="001D0AC5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="000D19C7" w:rsidRPr="001D0AC5">
        <w:rPr>
          <w:sz w:val="28"/>
          <w:szCs w:val="28"/>
        </w:rPr>
        <w:t xml:space="preserve"> о</w:t>
      </w:r>
      <w:r w:rsidR="000D19C7" w:rsidRPr="001D0AC5">
        <w:rPr>
          <w:color w:val="000000"/>
          <w:w w:val="0"/>
          <w:sz w:val="28"/>
          <w:szCs w:val="28"/>
        </w:rPr>
        <w:t xml:space="preserve">бщешкольных ключевых </w:t>
      </w:r>
      <w:r w:rsidR="000D19C7" w:rsidRPr="001D0AC5">
        <w:rPr>
          <w:sz w:val="28"/>
          <w:szCs w:val="28"/>
        </w:rPr>
        <w:t>дел</w:t>
      </w:r>
      <w:r w:rsidR="000D19C7" w:rsidRPr="001D0AC5">
        <w:rPr>
          <w:color w:val="000000"/>
          <w:w w:val="0"/>
          <w:sz w:val="28"/>
          <w:szCs w:val="28"/>
        </w:rPr>
        <w:t>,</w:t>
      </w:r>
      <w:r w:rsidR="000D19C7" w:rsidRPr="001D0AC5">
        <w:rPr>
          <w:sz w:val="28"/>
          <w:szCs w:val="28"/>
        </w:rPr>
        <w:t xml:space="preserve"> поддерживать традиции их </w:t>
      </w:r>
      <w:r w:rsidR="000D19C7" w:rsidRPr="001D0AC5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2C249E" w:rsidRPr="001D0AC5" w:rsidRDefault="00DD0910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1D0AC5">
        <w:rPr>
          <w:sz w:val="28"/>
          <w:szCs w:val="28"/>
        </w:rPr>
        <w:t xml:space="preserve">2) </w:t>
      </w:r>
      <w:r w:rsidR="000D19C7" w:rsidRPr="001D0AC5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1D0AC5" w:rsidRDefault="00DD0910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3) 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="000D19C7" w:rsidRPr="001D0AC5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1D0AC5">
        <w:rPr>
          <w:rStyle w:val="CharAttribute484"/>
          <w:rFonts w:eastAsia="№Е"/>
          <w:i w:val="0"/>
          <w:szCs w:val="28"/>
        </w:rPr>
        <w:br/>
      </w:r>
      <w:r w:rsidR="000D19C7" w:rsidRPr="001D0AC5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="000D19C7" w:rsidRPr="001D0AC5">
        <w:rPr>
          <w:color w:val="000000"/>
          <w:w w:val="0"/>
          <w:sz w:val="28"/>
          <w:szCs w:val="28"/>
        </w:rPr>
        <w:t>;</w:t>
      </w:r>
    </w:p>
    <w:p w:rsidR="002C249E" w:rsidRPr="001D0AC5" w:rsidRDefault="00DD0910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lastRenderedPageBreak/>
        <w:t xml:space="preserve">4) 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1D0AC5">
        <w:rPr>
          <w:rStyle w:val="CharAttribute484"/>
          <w:rFonts w:eastAsia="№Е"/>
          <w:i w:val="0"/>
          <w:szCs w:val="28"/>
        </w:rPr>
        <w:br/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6D000B" w:rsidRPr="001D0AC5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="000D19C7" w:rsidRPr="001D0AC5">
        <w:rPr>
          <w:rStyle w:val="CharAttribute484"/>
          <w:rFonts w:eastAsia="№Е"/>
          <w:i w:val="0"/>
          <w:szCs w:val="28"/>
        </w:rPr>
        <w:t xml:space="preserve">; </w:t>
      </w:r>
    </w:p>
    <w:p w:rsidR="002C249E" w:rsidRPr="001D0AC5" w:rsidRDefault="00DD0910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1D0AC5">
        <w:rPr>
          <w:sz w:val="28"/>
          <w:szCs w:val="28"/>
        </w:rPr>
        <w:t xml:space="preserve">5) </w:t>
      </w:r>
      <w:r w:rsidR="000D19C7" w:rsidRPr="001D0AC5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1D0AC5" w:rsidRDefault="00DD0910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1D0AC5">
        <w:rPr>
          <w:sz w:val="28"/>
          <w:szCs w:val="28"/>
        </w:rPr>
        <w:t xml:space="preserve">6) </w:t>
      </w:r>
      <w:r w:rsidR="000D19C7" w:rsidRPr="001D0AC5">
        <w:rPr>
          <w:sz w:val="28"/>
          <w:szCs w:val="28"/>
        </w:rPr>
        <w:t>поддерживать деятельность функционирующих на базе школы д</w:t>
      </w:r>
      <w:r w:rsidR="000D19C7" w:rsidRPr="001D0AC5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1D1EBE" w:rsidRPr="001D0AC5" w:rsidRDefault="00DD0910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proofErr w:type="gramStart"/>
      <w:r w:rsidRPr="001D0AC5">
        <w:rPr>
          <w:rStyle w:val="CharAttribute484"/>
          <w:rFonts w:eastAsia="№Е"/>
          <w:i w:val="0"/>
          <w:szCs w:val="28"/>
        </w:rPr>
        <w:t xml:space="preserve">7) 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="000D19C7" w:rsidRPr="001D0AC5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="006E1C1A" w:rsidRPr="001D0AC5">
        <w:rPr>
          <w:color w:val="000000"/>
          <w:w w:val="0"/>
          <w:sz w:val="28"/>
          <w:szCs w:val="28"/>
        </w:rPr>
        <w:br/>
      </w:r>
      <w:r w:rsidR="000D19C7" w:rsidRPr="001D0AC5">
        <w:rPr>
          <w:color w:val="000000"/>
          <w:w w:val="0"/>
          <w:sz w:val="28"/>
          <w:szCs w:val="28"/>
        </w:rPr>
        <w:t>и реализовывать их воспитательный потенциал;</w:t>
      </w:r>
      <w:proofErr w:type="gramEnd"/>
    </w:p>
    <w:p w:rsidR="001D1EBE" w:rsidRPr="001D0AC5" w:rsidRDefault="00DD0910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8) 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="000D19C7" w:rsidRPr="001D0AC5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="000D19C7" w:rsidRPr="001D0AC5"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 w:rsidR="00AF012F" w:rsidRPr="001D0AC5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="000D19C7" w:rsidRPr="001D0AC5">
        <w:rPr>
          <w:rStyle w:val="CharAttribute484"/>
          <w:rFonts w:eastAsia="№Е"/>
          <w:i w:val="0"/>
          <w:szCs w:val="28"/>
        </w:rPr>
        <w:t>;</w:t>
      </w:r>
    </w:p>
    <w:p w:rsidR="001D1EBE" w:rsidRPr="001D0AC5" w:rsidRDefault="00DD0910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9) 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развивать </w:t>
      </w:r>
      <w:r w:rsidR="000D19C7" w:rsidRPr="001D0AC5">
        <w:rPr>
          <w:color w:val="000000"/>
          <w:w w:val="0"/>
          <w:sz w:val="28"/>
          <w:szCs w:val="28"/>
        </w:rPr>
        <w:t>предметно-эстетическую среду школы</w:t>
      </w:r>
      <w:r w:rsidR="000D19C7" w:rsidRPr="001D0AC5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0D19C7" w:rsidRPr="001D0AC5" w:rsidRDefault="00286FCC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>10</w:t>
      </w:r>
      <w:r w:rsidR="00DD0910" w:rsidRPr="001D0AC5">
        <w:rPr>
          <w:rStyle w:val="CharAttribute484"/>
          <w:rFonts w:eastAsia="№Е"/>
          <w:i w:val="0"/>
          <w:szCs w:val="28"/>
        </w:rPr>
        <w:t xml:space="preserve">) </w:t>
      </w:r>
      <w:r w:rsidR="000D19C7" w:rsidRPr="001D0AC5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1D0AC5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1D0AC5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1D0AC5">
        <w:rPr>
          <w:rStyle w:val="CharAttribute484"/>
          <w:rFonts w:eastAsia="№Е"/>
          <w:i w:val="0"/>
          <w:szCs w:val="28"/>
        </w:rPr>
        <w:t>педагогических работников</w:t>
      </w:r>
      <w:r w:rsidRPr="001D0AC5">
        <w:rPr>
          <w:rStyle w:val="CharAttribute484"/>
          <w:rFonts w:eastAsia="№Е"/>
          <w:i w:val="0"/>
          <w:szCs w:val="28"/>
        </w:rPr>
        <w:t>, что станет эффективным способом профилактики антисо</w:t>
      </w:r>
      <w:r w:rsidR="00005FB5" w:rsidRPr="001D0AC5">
        <w:rPr>
          <w:rStyle w:val="CharAttribute484"/>
          <w:rFonts w:eastAsia="№Е"/>
          <w:i w:val="0"/>
          <w:szCs w:val="28"/>
        </w:rPr>
        <w:t>циального поведения обучающихся, профилактики правонарушений среди несовершеннолетних.</w:t>
      </w:r>
    </w:p>
    <w:p w:rsidR="0042604F" w:rsidRPr="001D0AC5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:rsidR="000D19C7" w:rsidRPr="001D0AC5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D0AC5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0359FD" w:rsidRPr="001D0AC5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19C7" w:rsidRPr="001D0AC5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0D19C7" w:rsidRPr="001D0AC5" w:rsidRDefault="00DE3832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 xml:space="preserve">Воспитательное пространство МБОУ «Александровская ООШ имени Героя Советского Союза А.А.Казакова» представляет собой систему условий, возможностей для саморазвития личности, образуемых субъектами этого пространства – детьми, педагогами, родителями. Значительная часть семей связана со школой тесными узами: учились родители, дети, внуки. Эта особенность </w:t>
      </w:r>
      <w:r w:rsidR="005571DB" w:rsidRPr="001D0AC5">
        <w:rPr>
          <w:color w:val="000000"/>
          <w:w w:val="0"/>
          <w:sz w:val="28"/>
          <w:szCs w:val="28"/>
          <w:lang w:val="ru-RU"/>
        </w:rPr>
        <w:t>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в школе.</w:t>
      </w:r>
    </w:p>
    <w:p w:rsidR="005571DB" w:rsidRPr="001D0AC5" w:rsidRDefault="005571DB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lastRenderedPageBreak/>
        <w:t xml:space="preserve">Процесс воспитания и социализации юных </w:t>
      </w:r>
      <w:r w:rsidR="00D45DEB" w:rsidRPr="001D0AC5">
        <w:rPr>
          <w:color w:val="000000"/>
          <w:w w:val="0"/>
          <w:sz w:val="28"/>
          <w:szCs w:val="28"/>
          <w:lang w:val="ru-RU"/>
        </w:rPr>
        <w:t xml:space="preserve">сельчан во многом обусловлен краеведческим, культурологическим контекстом территории, определенным укладом жизни семей, в которых воспитываются дети. Сама среда обуславливает акценты </w:t>
      </w:r>
      <w:proofErr w:type="gramStart"/>
      <w:r w:rsidR="00D45DEB" w:rsidRPr="001D0AC5">
        <w:rPr>
          <w:color w:val="000000"/>
          <w:w w:val="0"/>
          <w:sz w:val="28"/>
          <w:szCs w:val="28"/>
          <w:lang w:val="ru-RU"/>
        </w:rPr>
        <w:t>на те</w:t>
      </w:r>
      <w:proofErr w:type="gramEnd"/>
      <w:r w:rsidR="00D45DEB" w:rsidRPr="001D0AC5">
        <w:rPr>
          <w:color w:val="000000"/>
          <w:w w:val="0"/>
          <w:sz w:val="28"/>
          <w:szCs w:val="28"/>
          <w:lang w:val="ru-RU"/>
        </w:rPr>
        <w:t xml:space="preserve"> ценности, которые формиру</w:t>
      </w:r>
      <w:r w:rsidR="00A058BE" w:rsidRPr="001D0AC5">
        <w:rPr>
          <w:color w:val="000000"/>
          <w:w w:val="0"/>
          <w:sz w:val="28"/>
          <w:szCs w:val="28"/>
          <w:lang w:val="ru-RU"/>
        </w:rPr>
        <w:t xml:space="preserve">ются у подрастающего поколения: </w:t>
      </w:r>
      <w:r w:rsidR="00D45DEB" w:rsidRPr="001D0AC5">
        <w:rPr>
          <w:color w:val="000000"/>
          <w:w w:val="0"/>
          <w:sz w:val="28"/>
          <w:szCs w:val="28"/>
          <w:lang w:val="ru-RU"/>
        </w:rPr>
        <w:t xml:space="preserve">чувство любви к родному краю, </w:t>
      </w:r>
      <w:r w:rsidR="00A058BE" w:rsidRPr="001D0AC5">
        <w:rPr>
          <w:color w:val="000000"/>
          <w:w w:val="0"/>
          <w:sz w:val="28"/>
          <w:szCs w:val="28"/>
          <w:lang w:val="ru-RU"/>
        </w:rPr>
        <w:t xml:space="preserve">патриотизм, </w:t>
      </w:r>
      <w:r w:rsidR="00D45DEB" w:rsidRPr="001D0AC5">
        <w:rPr>
          <w:color w:val="000000"/>
          <w:w w:val="0"/>
          <w:sz w:val="28"/>
          <w:szCs w:val="28"/>
          <w:lang w:val="ru-RU"/>
        </w:rPr>
        <w:t>уважительное отношение к своей истории</w:t>
      </w:r>
      <w:r w:rsidR="00A058BE" w:rsidRPr="001D0AC5">
        <w:rPr>
          <w:color w:val="000000"/>
          <w:w w:val="0"/>
          <w:sz w:val="28"/>
          <w:szCs w:val="28"/>
          <w:lang w:val="ru-RU"/>
        </w:rPr>
        <w:t xml:space="preserve">, символам Отечества, народным традициям, природе. Это стимулирует социально-полезную деятельность </w:t>
      </w:r>
      <w:r w:rsidR="00A76764" w:rsidRPr="001D0AC5">
        <w:rPr>
          <w:color w:val="000000"/>
          <w:w w:val="0"/>
          <w:sz w:val="28"/>
          <w:szCs w:val="28"/>
          <w:lang w:val="ru-RU"/>
        </w:rPr>
        <w:t xml:space="preserve">учащихся во благо </w:t>
      </w:r>
      <w:r w:rsidR="00A058BE" w:rsidRPr="001D0AC5">
        <w:rPr>
          <w:color w:val="000000"/>
          <w:w w:val="0"/>
          <w:sz w:val="28"/>
          <w:szCs w:val="28"/>
          <w:lang w:val="ru-RU"/>
        </w:rPr>
        <w:t>родного села и его жителей.</w:t>
      </w:r>
    </w:p>
    <w:p w:rsidR="00A058BE" w:rsidRPr="001D0AC5" w:rsidRDefault="00A058BE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color w:val="000000"/>
          <w:w w:val="0"/>
          <w:sz w:val="28"/>
          <w:szCs w:val="28"/>
          <w:lang w:val="ru-RU"/>
        </w:rPr>
        <w:t>В связи с этим одним из важнейших направлений воспитательной работ</w:t>
      </w:r>
      <w:r w:rsidR="00A76764" w:rsidRPr="001D0AC5">
        <w:rPr>
          <w:color w:val="000000"/>
          <w:w w:val="0"/>
          <w:sz w:val="28"/>
          <w:szCs w:val="28"/>
          <w:lang w:val="ru-RU"/>
        </w:rPr>
        <w:t>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среде.</w:t>
      </w:r>
    </w:p>
    <w:p w:rsidR="000D19C7" w:rsidRPr="001D0AC5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>Для этого в образовательной организации используются следующие формы</w:t>
      </w:r>
      <w:r w:rsidR="00A76764" w:rsidRPr="001D0AC5">
        <w:rPr>
          <w:sz w:val="28"/>
          <w:szCs w:val="28"/>
          <w:lang w:val="ru-RU"/>
        </w:rPr>
        <w:t>.</w:t>
      </w:r>
    </w:p>
    <w:p w:rsidR="002C249E" w:rsidRPr="001D0AC5" w:rsidRDefault="00106243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1D0AC5">
        <w:rPr>
          <w:b/>
          <w:bCs/>
          <w:i/>
          <w:iCs/>
          <w:sz w:val="28"/>
          <w:szCs w:val="28"/>
          <w:lang w:val="ru-RU"/>
        </w:rPr>
        <w:t>На внешкольном уровне</w:t>
      </w:r>
      <w:r w:rsidR="00F42B4E" w:rsidRPr="001D0AC5">
        <w:rPr>
          <w:b/>
          <w:bCs/>
          <w:i/>
          <w:iCs/>
          <w:sz w:val="28"/>
          <w:szCs w:val="28"/>
          <w:lang w:val="ru-RU"/>
        </w:rPr>
        <w:t>:</w:t>
      </w:r>
    </w:p>
    <w:p w:rsidR="00106243" w:rsidRPr="001D0AC5" w:rsidRDefault="00106243" w:rsidP="00106243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>-участие в акциях РДШ (по отдельному плану);</w:t>
      </w:r>
    </w:p>
    <w:p w:rsidR="000D19C7" w:rsidRPr="001D0AC5" w:rsidRDefault="00106243" w:rsidP="00106243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>-участие во всероссийских акциях, посвященных значимым отечественным и международным событиям;</w:t>
      </w:r>
    </w:p>
    <w:p w:rsidR="0080074D" w:rsidRPr="001D0AC5" w:rsidRDefault="0080074D" w:rsidP="0080074D">
      <w:pPr>
        <w:wordWrap/>
        <w:spacing w:line="336" w:lineRule="auto"/>
        <w:ind w:firstLine="709"/>
        <w:rPr>
          <w:rStyle w:val="CharAttribute501"/>
          <w:bCs/>
          <w:i w:val="0"/>
          <w:iCs/>
          <w:szCs w:val="28"/>
          <w:u w:val="none"/>
          <w:lang w:val="ru-RU"/>
        </w:rPr>
      </w:pPr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-участие в Республиканской конференции “</w:t>
      </w:r>
      <w:proofErr w:type="gram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Ш</w:t>
      </w:r>
      <w:proofErr w:type="gram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 xml:space="preserve">әҗәрәләр – нәсел </w:t>
      </w:r>
      <w:proofErr w:type="spell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агачы</w:t>
      </w:r>
      <w:proofErr w:type="spell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”;</w:t>
      </w:r>
    </w:p>
    <w:p w:rsidR="0080074D" w:rsidRPr="001D0AC5" w:rsidRDefault="0080074D" w:rsidP="0080074D">
      <w:pPr>
        <w:wordWrap/>
        <w:spacing w:line="336" w:lineRule="auto"/>
        <w:ind w:firstLine="709"/>
        <w:rPr>
          <w:rStyle w:val="CharAttribute501"/>
          <w:bCs/>
          <w:i w:val="0"/>
          <w:iCs/>
          <w:szCs w:val="28"/>
          <w:u w:val="none"/>
          <w:lang w:val="ru-RU"/>
        </w:rPr>
      </w:pPr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-участие в Республиканской научно-практической конференции «</w:t>
      </w:r>
      <w:proofErr w:type="spell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Шушы</w:t>
      </w:r>
      <w:proofErr w:type="spell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 xml:space="preserve"> </w:t>
      </w:r>
      <w:proofErr w:type="spell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яктан</w:t>
      </w:r>
      <w:proofErr w:type="spell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 xml:space="preserve">, </w:t>
      </w:r>
      <w:proofErr w:type="spell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шушы</w:t>
      </w:r>
      <w:proofErr w:type="spell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 xml:space="preserve"> </w:t>
      </w:r>
      <w:proofErr w:type="spell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туфрактан</w:t>
      </w:r>
      <w:proofErr w:type="spell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 xml:space="preserve"> </w:t>
      </w:r>
      <w:proofErr w:type="gramStart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без</w:t>
      </w:r>
      <w:proofErr w:type="gramEnd"/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»</w:t>
      </w:r>
      <w:r w:rsidR="00395BA4" w:rsidRPr="001D0AC5">
        <w:rPr>
          <w:rStyle w:val="CharAttribute501"/>
          <w:bCs/>
          <w:i w:val="0"/>
          <w:iCs/>
          <w:szCs w:val="28"/>
          <w:u w:val="none"/>
          <w:lang w:val="ru-RU"/>
        </w:rPr>
        <w:t>;</w:t>
      </w:r>
    </w:p>
    <w:p w:rsidR="00395BA4" w:rsidRPr="001D0AC5" w:rsidRDefault="00395BA4" w:rsidP="0080074D">
      <w:pPr>
        <w:wordWrap/>
        <w:spacing w:line="336" w:lineRule="auto"/>
        <w:ind w:firstLine="709"/>
        <w:rPr>
          <w:rStyle w:val="CharAttribute501"/>
          <w:bCs/>
          <w:i w:val="0"/>
          <w:iCs/>
          <w:szCs w:val="28"/>
          <w:u w:val="none"/>
          <w:lang w:val="ru-RU"/>
        </w:rPr>
      </w:pPr>
      <w:r w:rsidRPr="001D0AC5">
        <w:rPr>
          <w:rStyle w:val="CharAttribute501"/>
          <w:bCs/>
          <w:i w:val="0"/>
          <w:iCs/>
          <w:szCs w:val="28"/>
          <w:u w:val="none"/>
          <w:lang w:val="ru-RU"/>
        </w:rPr>
        <w:t>-участие в экологических акциях по сбору макулатуры и отработанных батареек.</w:t>
      </w:r>
    </w:p>
    <w:p w:rsidR="002C249E" w:rsidRPr="001D0AC5" w:rsidRDefault="002C249E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1D0AC5">
        <w:rPr>
          <w:b/>
          <w:bCs/>
          <w:i/>
          <w:iCs/>
          <w:sz w:val="28"/>
          <w:szCs w:val="28"/>
          <w:lang w:val="ru-RU"/>
        </w:rPr>
        <w:t xml:space="preserve">На </w:t>
      </w:r>
      <w:r w:rsidR="0080074D" w:rsidRPr="001D0AC5">
        <w:rPr>
          <w:b/>
          <w:bCs/>
          <w:i/>
          <w:iCs/>
          <w:sz w:val="28"/>
          <w:szCs w:val="28"/>
          <w:lang w:val="ru-RU"/>
        </w:rPr>
        <w:t xml:space="preserve">школьном </w:t>
      </w:r>
      <w:r w:rsidR="00F42B4E" w:rsidRPr="001D0AC5">
        <w:rPr>
          <w:b/>
          <w:bCs/>
          <w:i/>
          <w:iCs/>
          <w:sz w:val="28"/>
          <w:szCs w:val="28"/>
          <w:lang w:val="ru-RU"/>
        </w:rPr>
        <w:t>уровне:</w:t>
      </w:r>
    </w:p>
    <w:p w:rsidR="0080074D" w:rsidRPr="001D0AC5" w:rsidRDefault="0080074D" w:rsidP="0042604F">
      <w:pPr>
        <w:wordWrap/>
        <w:spacing w:line="336" w:lineRule="auto"/>
        <w:ind w:firstLine="709"/>
        <w:rPr>
          <w:bCs/>
          <w:iCs/>
          <w:sz w:val="28"/>
          <w:szCs w:val="28"/>
          <w:lang w:val="ru-RU"/>
        </w:rPr>
      </w:pPr>
      <w:r w:rsidRPr="001D0AC5">
        <w:rPr>
          <w:bCs/>
          <w:i/>
          <w:iCs/>
          <w:sz w:val="28"/>
          <w:szCs w:val="28"/>
          <w:lang w:val="ru-RU"/>
        </w:rPr>
        <w:t xml:space="preserve">День Знаний - </w:t>
      </w:r>
      <w:r w:rsidRPr="001D0AC5">
        <w:rPr>
          <w:bCs/>
          <w:iCs/>
          <w:sz w:val="28"/>
          <w:szCs w:val="28"/>
          <w:lang w:val="ru-RU"/>
        </w:rPr>
        <w:t xml:space="preserve"> традиционный общешкольный праздник, состоящей из серии</w:t>
      </w:r>
      <w:r w:rsidR="008E37CA" w:rsidRPr="001D0AC5">
        <w:rPr>
          <w:bCs/>
          <w:iCs/>
          <w:sz w:val="28"/>
          <w:szCs w:val="28"/>
          <w:lang w:val="ru-RU"/>
        </w:rPr>
        <w:t xml:space="preserve"> тематических классных часов и торжественной линейки. Особое значение этот день имеет для учащихся 1-х и 9-х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8E37CA" w:rsidRPr="001D0AC5" w:rsidRDefault="008E37CA" w:rsidP="0042604F">
      <w:pPr>
        <w:wordWrap/>
        <w:spacing w:line="336" w:lineRule="auto"/>
        <w:ind w:firstLine="709"/>
        <w:rPr>
          <w:bCs/>
          <w:iCs/>
          <w:sz w:val="28"/>
          <w:szCs w:val="28"/>
          <w:lang w:val="ru-RU"/>
        </w:rPr>
      </w:pPr>
      <w:proofErr w:type="spellStart"/>
      <w:r w:rsidRPr="001D0AC5">
        <w:rPr>
          <w:bCs/>
          <w:i/>
          <w:iCs/>
          <w:sz w:val="28"/>
          <w:szCs w:val="28"/>
          <w:lang w:val="ru-RU"/>
        </w:rPr>
        <w:t>Мета</w:t>
      </w:r>
      <w:r w:rsidR="009A6175" w:rsidRPr="001D0AC5">
        <w:rPr>
          <w:bCs/>
          <w:i/>
          <w:iCs/>
          <w:sz w:val="28"/>
          <w:szCs w:val="28"/>
          <w:lang w:val="ru-RU"/>
        </w:rPr>
        <w:t>предметные</w:t>
      </w:r>
      <w:proofErr w:type="spellEnd"/>
      <w:r w:rsidR="009A6175" w:rsidRPr="001D0AC5">
        <w:rPr>
          <w:bCs/>
          <w:i/>
          <w:iCs/>
          <w:sz w:val="28"/>
          <w:szCs w:val="28"/>
          <w:lang w:val="ru-RU"/>
        </w:rPr>
        <w:t xml:space="preserve"> недели – </w:t>
      </w:r>
      <w:r w:rsidR="009A6175" w:rsidRPr="001D0AC5">
        <w:rPr>
          <w:bCs/>
          <w:iCs/>
          <w:sz w:val="28"/>
          <w:szCs w:val="28"/>
          <w:lang w:val="ru-RU"/>
        </w:rPr>
        <w:t xml:space="preserve">циклы тематических мероприятий (игры, </w:t>
      </w:r>
      <w:r w:rsidR="00155A79" w:rsidRPr="001D0AC5">
        <w:rPr>
          <w:bCs/>
          <w:iCs/>
          <w:sz w:val="28"/>
          <w:szCs w:val="28"/>
          <w:lang w:val="ru-RU"/>
        </w:rPr>
        <w:t>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</w:t>
      </w:r>
    </w:p>
    <w:p w:rsidR="00155A79" w:rsidRPr="001D0AC5" w:rsidRDefault="00155A79" w:rsidP="0042604F">
      <w:pPr>
        <w:wordWrap/>
        <w:spacing w:line="336" w:lineRule="auto"/>
        <w:ind w:firstLine="709"/>
        <w:rPr>
          <w:bCs/>
          <w:iCs/>
          <w:sz w:val="28"/>
          <w:szCs w:val="28"/>
          <w:lang w:val="ru-RU"/>
        </w:rPr>
      </w:pPr>
      <w:r w:rsidRPr="001D0AC5">
        <w:rPr>
          <w:bCs/>
          <w:i/>
          <w:iCs/>
          <w:sz w:val="28"/>
          <w:szCs w:val="28"/>
          <w:lang w:val="ru-RU"/>
        </w:rPr>
        <w:t xml:space="preserve">День солидарности в борьбе с терроризмом – </w:t>
      </w:r>
      <w:r w:rsidRPr="001D0AC5">
        <w:rPr>
          <w:bCs/>
          <w:iCs/>
          <w:sz w:val="28"/>
          <w:szCs w:val="28"/>
          <w:lang w:val="ru-RU"/>
        </w:rPr>
        <w:t>цикл мероприятий</w:t>
      </w:r>
      <w:r w:rsidR="00150BAC" w:rsidRPr="001D0AC5">
        <w:rPr>
          <w:bCs/>
          <w:iCs/>
          <w:sz w:val="28"/>
          <w:szCs w:val="28"/>
          <w:lang w:val="ru-RU"/>
        </w:rPr>
        <w:t xml:space="preserve"> (о</w:t>
      </w:r>
      <w:r w:rsidRPr="001D0AC5">
        <w:rPr>
          <w:bCs/>
          <w:iCs/>
          <w:sz w:val="28"/>
          <w:szCs w:val="28"/>
          <w:lang w:val="ru-RU"/>
        </w:rPr>
        <w:t xml:space="preserve">бщешкольная </w:t>
      </w:r>
      <w:r w:rsidR="00150BAC" w:rsidRPr="001D0AC5">
        <w:rPr>
          <w:bCs/>
          <w:iCs/>
          <w:sz w:val="28"/>
          <w:szCs w:val="28"/>
          <w:lang w:val="ru-RU"/>
        </w:rPr>
        <w:t xml:space="preserve">линейка, классные часы, выставки детских рисунков, уроки мужества, эвакуации), направленный на формирование толерантности, профилактику межнациональной </w:t>
      </w:r>
      <w:r w:rsidR="00150BAC" w:rsidRPr="001D0AC5">
        <w:rPr>
          <w:bCs/>
          <w:iCs/>
          <w:sz w:val="28"/>
          <w:szCs w:val="28"/>
          <w:lang w:val="ru-RU"/>
        </w:rPr>
        <w:lastRenderedPageBreak/>
        <w:t xml:space="preserve">розни, </w:t>
      </w:r>
      <w:r w:rsidR="001B541E" w:rsidRPr="001D0AC5">
        <w:rPr>
          <w:bCs/>
          <w:iCs/>
          <w:sz w:val="28"/>
          <w:szCs w:val="28"/>
          <w:lang w:val="ru-RU"/>
        </w:rPr>
        <w:t>доверия, чувства милосердия к жертвам терактов, а также ознакомление учащихся с основными правилами безопасного поведения.</w:t>
      </w:r>
    </w:p>
    <w:p w:rsidR="008D2E39" w:rsidRPr="001D0AC5" w:rsidRDefault="008D2E39" w:rsidP="0042604F">
      <w:pPr>
        <w:wordWrap/>
        <w:spacing w:line="336" w:lineRule="auto"/>
        <w:ind w:firstLine="709"/>
        <w:rPr>
          <w:bCs/>
          <w:iCs/>
          <w:sz w:val="28"/>
          <w:szCs w:val="28"/>
          <w:lang w:val="ru-RU"/>
        </w:rPr>
      </w:pPr>
      <w:proofErr w:type="gramStart"/>
      <w:r w:rsidRPr="001D0AC5">
        <w:rPr>
          <w:bCs/>
          <w:i/>
          <w:iCs/>
          <w:sz w:val="28"/>
          <w:szCs w:val="28"/>
          <w:lang w:val="ru-RU"/>
        </w:rPr>
        <w:t>Цикл дел, посвященных Дню Победы</w:t>
      </w:r>
      <w:r w:rsidRPr="001D0AC5">
        <w:rPr>
          <w:bCs/>
          <w:iCs/>
          <w:sz w:val="28"/>
          <w:szCs w:val="28"/>
          <w:lang w:val="ru-RU"/>
        </w:rPr>
        <w:t xml:space="preserve"> (участие учащихся в митинге с возложением цветов, акции «бессмертный полк»; классные часы; выставки рисунков «Я помню, я горжусь…»; уроки мужества), направленных на воспитание чувства любви к Родине, гордости за героизм народа, </w:t>
      </w:r>
      <w:r w:rsidR="00421C50" w:rsidRPr="001D0AC5">
        <w:rPr>
          <w:bCs/>
          <w:iCs/>
          <w:sz w:val="28"/>
          <w:szCs w:val="28"/>
          <w:lang w:val="ru-RU"/>
        </w:rPr>
        <w:t>гордости за подвиг земляка, Героя Советского Союза А.А.Казакова; уважения к ветеранам Войны и Тыла.</w:t>
      </w:r>
      <w:proofErr w:type="gramEnd"/>
    </w:p>
    <w:p w:rsidR="00421C50" w:rsidRPr="001D0AC5" w:rsidRDefault="00421C50" w:rsidP="0042604F">
      <w:pPr>
        <w:wordWrap/>
        <w:spacing w:line="336" w:lineRule="auto"/>
        <w:ind w:firstLine="709"/>
        <w:rPr>
          <w:bCs/>
          <w:iCs/>
          <w:sz w:val="28"/>
          <w:szCs w:val="28"/>
          <w:lang w:val="ru-RU"/>
        </w:rPr>
      </w:pPr>
      <w:r w:rsidRPr="001D0AC5">
        <w:rPr>
          <w:bCs/>
          <w:i/>
          <w:iCs/>
          <w:sz w:val="28"/>
          <w:szCs w:val="28"/>
          <w:lang w:val="ru-RU"/>
        </w:rPr>
        <w:t>«Новогодний переполох» -</w:t>
      </w:r>
      <w:r w:rsidRPr="001D0AC5">
        <w:rPr>
          <w:bCs/>
          <w:iCs/>
          <w:sz w:val="28"/>
          <w:szCs w:val="28"/>
          <w:lang w:val="ru-RU"/>
        </w:rPr>
        <w:t xml:space="preserve"> общешкольное коллективное творческое дело, состоящее из серии отдельных дел (мастерская «Деда Мороза</w:t>
      </w:r>
      <w:r w:rsidR="00395BA4" w:rsidRPr="001D0AC5">
        <w:rPr>
          <w:bCs/>
          <w:iCs/>
          <w:sz w:val="28"/>
          <w:szCs w:val="28"/>
          <w:lang w:val="ru-RU"/>
        </w:rPr>
        <w:t>, конкурс «Новогодняя игрушка», новогодние праздники для учащихся 1-9 классов</w:t>
      </w:r>
      <w:r w:rsidR="009F428B" w:rsidRPr="001D0AC5">
        <w:rPr>
          <w:bCs/>
          <w:iCs/>
          <w:sz w:val="28"/>
          <w:szCs w:val="28"/>
          <w:lang w:val="ru-RU"/>
        </w:rPr>
        <w:t xml:space="preserve">), в </w:t>
      </w:r>
      <w:proofErr w:type="gramStart"/>
      <w:r w:rsidR="009F428B" w:rsidRPr="001D0AC5">
        <w:rPr>
          <w:bCs/>
          <w:iCs/>
          <w:sz w:val="28"/>
          <w:szCs w:val="28"/>
          <w:lang w:val="ru-RU"/>
        </w:rPr>
        <w:t>котором</w:t>
      </w:r>
      <w:proofErr w:type="gramEnd"/>
      <w:r w:rsidR="009F428B" w:rsidRPr="001D0AC5">
        <w:rPr>
          <w:bCs/>
          <w:iCs/>
          <w:sz w:val="28"/>
          <w:szCs w:val="28"/>
          <w:lang w:val="ru-RU"/>
        </w:rPr>
        <w:t xml:space="preserve"> принимают участие все учащиеся, педагоги и родители. Это КТД способствует развитию сценических навыков, проявлению инициативы,</w:t>
      </w:r>
      <w:r w:rsidR="00465D84" w:rsidRPr="001D0AC5">
        <w:rPr>
          <w:bCs/>
          <w:iCs/>
          <w:sz w:val="28"/>
          <w:szCs w:val="28"/>
          <w:lang w:val="ru-RU"/>
        </w:rPr>
        <w:t xml:space="preserve"> </w:t>
      </w:r>
      <w:r w:rsidR="009F428B" w:rsidRPr="001D0AC5">
        <w:rPr>
          <w:bCs/>
          <w:iCs/>
          <w:sz w:val="28"/>
          <w:szCs w:val="28"/>
          <w:lang w:val="ru-RU"/>
        </w:rPr>
        <w:t>формированию навыков и опыта самостоятельности, ответственности, коллективного</w:t>
      </w:r>
      <w:r w:rsidR="00465D84" w:rsidRPr="001D0AC5">
        <w:rPr>
          <w:bCs/>
          <w:iCs/>
          <w:sz w:val="28"/>
          <w:szCs w:val="28"/>
          <w:lang w:val="ru-RU"/>
        </w:rPr>
        <w:t xml:space="preserve"> поведения; чувства доверия и уважения друг к другу, улучшения взаимосвязи родителя и ребёнка, педагогов и учащихся.</w:t>
      </w:r>
    </w:p>
    <w:p w:rsidR="00680953" w:rsidRPr="001D0AC5" w:rsidRDefault="00680953" w:rsidP="0042604F">
      <w:pPr>
        <w:wordWrap/>
        <w:spacing w:line="336" w:lineRule="auto"/>
        <w:ind w:firstLine="709"/>
        <w:rPr>
          <w:bCs/>
          <w:iCs/>
          <w:sz w:val="28"/>
          <w:szCs w:val="28"/>
          <w:lang w:val="ru-RU"/>
        </w:rPr>
      </w:pPr>
      <w:proofErr w:type="gramStart"/>
      <w:r w:rsidRPr="001D0AC5">
        <w:rPr>
          <w:bCs/>
          <w:i/>
          <w:iCs/>
          <w:sz w:val="28"/>
          <w:szCs w:val="28"/>
          <w:lang w:val="ru-RU"/>
        </w:rPr>
        <w:t>«Школьная спортивная лига»</w:t>
      </w:r>
      <w:r w:rsidRPr="001D0AC5">
        <w:rPr>
          <w:bCs/>
          <w:iCs/>
          <w:sz w:val="28"/>
          <w:szCs w:val="28"/>
          <w:lang w:val="ru-RU"/>
        </w:rPr>
        <w:t xml:space="preserve"> - комплекс соревнований (Кросс Нации, Весёлые старты; шашки-шахматы, волейбол, пионербол, мини-футбол, лёгкая атлетика),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  <w:proofErr w:type="gramEnd"/>
    </w:p>
    <w:p w:rsidR="000D19C7" w:rsidRPr="001D0AC5" w:rsidRDefault="00465D84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1D0AC5">
        <w:rPr>
          <w:bCs/>
          <w:sz w:val="28"/>
          <w:szCs w:val="28"/>
          <w:lang w:val="ru-RU"/>
        </w:rPr>
        <w:t xml:space="preserve">- </w:t>
      </w:r>
      <w:r w:rsidR="000D19C7" w:rsidRPr="001D0AC5">
        <w:rPr>
          <w:bCs/>
          <w:sz w:val="28"/>
          <w:szCs w:val="28"/>
          <w:lang w:val="ru-RU"/>
        </w:rPr>
        <w:t xml:space="preserve">церемонии награждения (по итогам года) обучающихся и </w:t>
      </w:r>
      <w:r w:rsidR="000472E0" w:rsidRPr="001D0AC5">
        <w:rPr>
          <w:bCs/>
          <w:sz w:val="28"/>
          <w:szCs w:val="28"/>
          <w:lang w:val="ru-RU"/>
        </w:rPr>
        <w:t>педагогических работников</w:t>
      </w:r>
      <w:r w:rsidR="000D19C7" w:rsidRPr="001D0AC5">
        <w:rPr>
          <w:bCs/>
          <w:sz w:val="28"/>
          <w:szCs w:val="28"/>
          <w:lang w:val="ru-RU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 w:rsidRPr="001D0AC5">
        <w:rPr>
          <w:bCs/>
          <w:sz w:val="28"/>
          <w:szCs w:val="28"/>
          <w:lang w:val="ru-RU"/>
        </w:rPr>
        <w:br/>
      </w:r>
      <w:r w:rsidR="000D19C7" w:rsidRPr="001D0AC5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1D0AC5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C4576F" w:rsidRPr="001D0AC5">
        <w:rPr>
          <w:bCs/>
          <w:sz w:val="28"/>
          <w:szCs w:val="28"/>
          <w:lang w:val="ru-RU"/>
        </w:rPr>
        <w:t xml:space="preserve"> </w:t>
      </w:r>
      <w:r w:rsidR="003672B3" w:rsidRPr="001D0AC5">
        <w:rPr>
          <w:bCs/>
          <w:sz w:val="28"/>
          <w:szCs w:val="28"/>
          <w:lang w:val="ru-RU"/>
        </w:rPr>
        <w:br/>
      </w:r>
      <w:r w:rsidR="000D19C7" w:rsidRPr="001D0AC5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:rsidR="002C249E" w:rsidRPr="001D0AC5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1D0AC5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0D19C7" w:rsidRPr="001D0AC5" w:rsidRDefault="007C0A66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proofErr w:type="gramStart"/>
      <w:r w:rsidRPr="001D0AC5">
        <w:rPr>
          <w:bCs/>
          <w:sz w:val="28"/>
          <w:szCs w:val="28"/>
        </w:rPr>
        <w:t>I</w:t>
      </w:r>
      <w:r w:rsidRPr="001D0AC5">
        <w:rPr>
          <w:bCs/>
          <w:sz w:val="28"/>
          <w:szCs w:val="28"/>
          <w:lang w:val="ru-RU"/>
        </w:rPr>
        <w:t xml:space="preserve">.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</w:t>
      </w:r>
      <w:r w:rsidR="00555E86" w:rsidRPr="001D0AC5">
        <w:rPr>
          <w:bCs/>
          <w:sz w:val="28"/>
          <w:szCs w:val="28"/>
          <w:lang w:val="ru-RU"/>
        </w:rPr>
        <w:t>самоуправления.</w:t>
      </w:r>
      <w:proofErr w:type="gramEnd"/>
    </w:p>
    <w:p w:rsidR="00555E86" w:rsidRPr="001D0AC5" w:rsidRDefault="00555E86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1D0AC5">
        <w:rPr>
          <w:bCs/>
          <w:sz w:val="28"/>
          <w:szCs w:val="28"/>
          <w:lang w:val="ru-RU"/>
        </w:rPr>
        <w:t xml:space="preserve">На уровне </w:t>
      </w:r>
      <w:r w:rsidRPr="001D0AC5">
        <w:rPr>
          <w:bCs/>
          <w:i/>
          <w:sz w:val="28"/>
          <w:szCs w:val="28"/>
          <w:lang w:val="ru-RU"/>
        </w:rPr>
        <w:t xml:space="preserve">начального общего образования </w:t>
      </w:r>
      <w:r w:rsidRPr="001D0AC5">
        <w:rPr>
          <w:bCs/>
          <w:sz w:val="28"/>
          <w:szCs w:val="28"/>
          <w:lang w:val="ru-RU"/>
        </w:rPr>
        <w:t xml:space="preserve">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</w:t>
      </w:r>
      <w:r w:rsidRPr="001D0AC5">
        <w:rPr>
          <w:bCs/>
          <w:sz w:val="28"/>
          <w:szCs w:val="28"/>
          <w:lang w:val="ru-RU"/>
        </w:rPr>
        <w:lastRenderedPageBreak/>
        <w:t>стимулирования детей к участию в общешкольных делах, опираясь на систему</w:t>
      </w:r>
      <w:r w:rsidR="00AA71AD" w:rsidRPr="001D0AC5">
        <w:rPr>
          <w:bCs/>
          <w:sz w:val="28"/>
          <w:szCs w:val="28"/>
          <w:lang w:val="ru-RU"/>
        </w:rPr>
        <w:t xml:space="preserve"> выбираемых ответственных лиц. На уровне </w:t>
      </w:r>
      <w:r w:rsidR="00AA71AD" w:rsidRPr="001D0AC5">
        <w:rPr>
          <w:bCs/>
          <w:i/>
          <w:sz w:val="28"/>
          <w:szCs w:val="28"/>
          <w:lang w:val="ru-RU"/>
        </w:rPr>
        <w:t xml:space="preserve"> основного образования</w:t>
      </w:r>
      <w:r w:rsidR="00AA71AD" w:rsidRPr="001D0AC5">
        <w:rPr>
          <w:bCs/>
          <w:sz w:val="28"/>
          <w:szCs w:val="28"/>
          <w:lang w:val="ru-RU"/>
        </w:rPr>
        <w:t xml:space="preserve"> –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7C0A66" w:rsidRPr="001D0AC5" w:rsidRDefault="007C0A66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1D0AC5">
        <w:rPr>
          <w:bCs/>
          <w:sz w:val="28"/>
          <w:szCs w:val="28"/>
        </w:rPr>
        <w:t>II</w:t>
      </w:r>
      <w:r w:rsidR="00AA71AD" w:rsidRPr="001D0AC5">
        <w:rPr>
          <w:bCs/>
          <w:sz w:val="28"/>
          <w:szCs w:val="28"/>
          <w:lang w:val="ru-RU"/>
        </w:rPr>
        <w:t xml:space="preserve">. </w:t>
      </w:r>
      <w:proofErr w:type="gramStart"/>
      <w:r w:rsidR="000E7273" w:rsidRPr="001D0AC5">
        <w:rPr>
          <w:bCs/>
          <w:sz w:val="28"/>
          <w:szCs w:val="28"/>
          <w:lang w:val="ru-RU"/>
        </w:rPr>
        <w:t xml:space="preserve">Система </w:t>
      </w:r>
      <w:r w:rsidR="000E7273" w:rsidRPr="001D0AC5">
        <w:rPr>
          <w:bCs/>
          <w:i/>
          <w:sz w:val="28"/>
          <w:szCs w:val="28"/>
          <w:lang w:val="ru-RU"/>
        </w:rPr>
        <w:t xml:space="preserve"> традиционных</w:t>
      </w:r>
      <w:proofErr w:type="gramEnd"/>
      <w:r w:rsidR="000E7273" w:rsidRPr="001D0AC5">
        <w:rPr>
          <w:bCs/>
          <w:i/>
          <w:sz w:val="28"/>
          <w:szCs w:val="28"/>
          <w:lang w:val="ru-RU"/>
        </w:rPr>
        <w:t xml:space="preserve"> дел в классах</w:t>
      </w:r>
      <w:r w:rsidR="000E7273" w:rsidRPr="001D0AC5">
        <w:rPr>
          <w:bCs/>
          <w:sz w:val="28"/>
          <w:szCs w:val="28"/>
          <w:lang w:val="ru-RU"/>
        </w:rPr>
        <w:t>, составляющих ядро воспитательной работы, имеющих общешкольное значение:</w:t>
      </w:r>
    </w:p>
    <w:p w:rsidR="000E7273" w:rsidRPr="001D0AC5" w:rsidRDefault="000E7273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1D0AC5">
        <w:rPr>
          <w:bCs/>
          <w:i/>
          <w:sz w:val="28"/>
          <w:szCs w:val="28"/>
          <w:lang w:val="ru-RU"/>
        </w:rPr>
        <w:t>«Посвящение в первоклассники»</w:t>
      </w:r>
      <w:r w:rsidRPr="001D0AC5">
        <w:rPr>
          <w:bCs/>
          <w:sz w:val="28"/>
          <w:szCs w:val="28"/>
          <w:lang w:val="ru-RU"/>
        </w:rPr>
        <w:t xml:space="preserve"> - торжественная церемония, символизирующая приобретение</w:t>
      </w:r>
      <w:r w:rsidR="000C3617" w:rsidRPr="001D0AC5">
        <w:rPr>
          <w:bCs/>
          <w:sz w:val="28"/>
          <w:szCs w:val="28"/>
          <w:lang w:val="ru-RU"/>
        </w:rPr>
        <w:t xml:space="preserve"> ребенком своего нового социального статуса – школьника;</w:t>
      </w:r>
    </w:p>
    <w:p w:rsidR="000C3617" w:rsidRPr="001D0AC5" w:rsidRDefault="000C3617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1D0AC5">
        <w:rPr>
          <w:bCs/>
          <w:i/>
          <w:sz w:val="28"/>
          <w:szCs w:val="28"/>
          <w:lang w:val="ru-RU"/>
        </w:rPr>
        <w:t>«Прощание с Букварём»</w:t>
      </w:r>
      <w:r w:rsidRPr="001D0AC5">
        <w:rPr>
          <w:bCs/>
          <w:sz w:val="28"/>
          <w:szCs w:val="28"/>
          <w:lang w:val="ru-RU"/>
        </w:rPr>
        <w:t xml:space="preserve"> - традиционная церемония в первых классах;</w:t>
      </w:r>
    </w:p>
    <w:p w:rsidR="000C3617" w:rsidRPr="001D0AC5" w:rsidRDefault="000C3617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1D0AC5">
        <w:rPr>
          <w:bCs/>
          <w:i/>
          <w:sz w:val="28"/>
          <w:szCs w:val="28"/>
          <w:lang w:val="ru-RU"/>
        </w:rPr>
        <w:t xml:space="preserve">День именинника </w:t>
      </w:r>
      <w:r w:rsidRPr="001D0AC5">
        <w:rPr>
          <w:bCs/>
          <w:sz w:val="28"/>
          <w:szCs w:val="28"/>
          <w:lang w:val="ru-RU"/>
        </w:rPr>
        <w:t>– дело, направленное на сплочение классного коллектива, на уважительное отношение друг к другу через проведение различных конкурсов.</w:t>
      </w:r>
    </w:p>
    <w:p w:rsidR="000C3617" w:rsidRPr="001D0AC5" w:rsidRDefault="000C3617" w:rsidP="0042604F">
      <w:pPr>
        <w:wordWrap/>
        <w:spacing w:line="336" w:lineRule="auto"/>
        <w:ind w:firstLine="709"/>
        <w:rPr>
          <w:bCs/>
          <w:sz w:val="28"/>
          <w:szCs w:val="28"/>
          <w:lang w:val="ru-RU"/>
        </w:rPr>
      </w:pPr>
      <w:r w:rsidRPr="001D0AC5">
        <w:rPr>
          <w:bCs/>
          <w:i/>
          <w:sz w:val="28"/>
          <w:szCs w:val="28"/>
          <w:lang w:val="ru-RU"/>
        </w:rPr>
        <w:t xml:space="preserve">Классный час «День Матери» </w:t>
      </w:r>
      <w:r w:rsidRPr="001D0AC5">
        <w:rPr>
          <w:bCs/>
          <w:sz w:val="28"/>
          <w:szCs w:val="28"/>
          <w:lang w:val="ru-RU"/>
        </w:rPr>
        <w:t xml:space="preserve">- развитие </w:t>
      </w:r>
      <w:r w:rsidR="0077409F" w:rsidRPr="001D0AC5">
        <w:rPr>
          <w:bCs/>
          <w:sz w:val="28"/>
          <w:szCs w:val="28"/>
          <w:lang w:val="ru-RU"/>
        </w:rPr>
        <w:t>в детях чувства сопереживания, доброго сочувственного отношения к матери, воспитание уважения к материнскому труду, любви к матери.</w:t>
      </w:r>
    </w:p>
    <w:p w:rsidR="0077409F" w:rsidRPr="001D0AC5" w:rsidRDefault="0077409F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1D0AC5">
        <w:rPr>
          <w:bCs/>
          <w:i/>
          <w:sz w:val="28"/>
          <w:szCs w:val="28"/>
          <w:lang w:val="ru-RU"/>
        </w:rPr>
        <w:t>Классный семейный праздник, посвященный 8 марта и 23 февраля</w:t>
      </w:r>
      <w:r w:rsidRPr="001D0AC5">
        <w:rPr>
          <w:bCs/>
          <w:sz w:val="28"/>
          <w:szCs w:val="28"/>
          <w:lang w:val="ru-RU"/>
        </w:rPr>
        <w:t xml:space="preserve"> – ежегодное дело, проходит совместно с родителями</w:t>
      </w:r>
      <w:r w:rsidR="00C17087" w:rsidRPr="001D0AC5">
        <w:rPr>
          <w:bCs/>
          <w:sz w:val="28"/>
          <w:szCs w:val="28"/>
          <w:lang w:val="ru-RU"/>
        </w:rPr>
        <w:t xml:space="preserve"> в процессе создания и реализации детско-взрослых проектов.</w:t>
      </w:r>
    </w:p>
    <w:p w:rsidR="002C249E" w:rsidRPr="001D0AC5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1D0AC5">
        <w:rPr>
          <w:b/>
          <w:bCs/>
          <w:i/>
          <w:iCs/>
          <w:sz w:val="28"/>
          <w:szCs w:val="28"/>
          <w:lang w:val="ru-RU"/>
        </w:rPr>
        <w:t>На</w:t>
      </w:r>
      <w:r w:rsidR="00C17087" w:rsidRPr="001D0AC5">
        <w:rPr>
          <w:b/>
          <w:bCs/>
          <w:i/>
          <w:iCs/>
          <w:sz w:val="28"/>
          <w:szCs w:val="28"/>
          <w:lang w:val="ru-RU"/>
        </w:rPr>
        <w:t xml:space="preserve"> индивидуальном </w:t>
      </w:r>
      <w:r w:rsidRPr="001D0AC5">
        <w:rPr>
          <w:b/>
          <w:bCs/>
          <w:i/>
          <w:iCs/>
          <w:sz w:val="28"/>
          <w:szCs w:val="28"/>
          <w:lang w:val="ru-RU"/>
        </w:rPr>
        <w:t>уровне:</w:t>
      </w:r>
      <w:r w:rsidRPr="001D0AC5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0F18E4" w:rsidRPr="001D0AC5" w:rsidRDefault="00C17087" w:rsidP="00C17087">
      <w:pPr>
        <w:wordWrap/>
        <w:spacing w:line="336" w:lineRule="auto"/>
        <w:ind w:firstLine="709"/>
        <w:rPr>
          <w:sz w:val="28"/>
          <w:szCs w:val="28"/>
          <w:lang w:val="ru-RU"/>
        </w:rPr>
      </w:pPr>
      <w:proofErr w:type="gramStart"/>
      <w:r w:rsidRPr="001D0AC5">
        <w:rPr>
          <w:rStyle w:val="CharAttribute501"/>
          <w:rFonts w:eastAsia="№Е"/>
          <w:iCs/>
          <w:szCs w:val="28"/>
          <w:u w:val="none"/>
          <w:lang w:val="ru-RU"/>
        </w:rPr>
        <w:t>Оказание индивидуальной помощи</w:t>
      </w:r>
      <w:r w:rsidRPr="001D0AC5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 и коррекция </w:t>
      </w:r>
      <w:r w:rsidR="000D19C7" w:rsidRPr="001D0AC5">
        <w:rPr>
          <w:sz w:val="28"/>
          <w:szCs w:val="28"/>
          <w:lang w:val="ru-RU"/>
        </w:rPr>
        <w:t xml:space="preserve">поведения </w:t>
      </w:r>
      <w:r w:rsidR="003A32F3" w:rsidRPr="001D0AC5">
        <w:rPr>
          <w:sz w:val="28"/>
          <w:szCs w:val="28"/>
          <w:lang w:val="ru-RU"/>
        </w:rPr>
        <w:t>обучающегося</w:t>
      </w:r>
      <w:r w:rsidR="000D19C7" w:rsidRPr="001D0AC5">
        <w:rPr>
          <w:sz w:val="28"/>
          <w:szCs w:val="28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1D0AC5">
        <w:rPr>
          <w:sz w:val="28"/>
          <w:szCs w:val="28"/>
          <w:lang w:val="ru-RU"/>
        </w:rPr>
        <w:t>обучающимися</w:t>
      </w:r>
      <w:r w:rsidR="000D19C7" w:rsidRPr="001D0AC5">
        <w:rPr>
          <w:sz w:val="28"/>
          <w:szCs w:val="28"/>
          <w:lang w:val="ru-RU"/>
        </w:rPr>
        <w:t xml:space="preserve">, которые могли бы стать хорошим примером для </w:t>
      </w:r>
      <w:r w:rsidR="003A32F3" w:rsidRPr="001D0AC5">
        <w:rPr>
          <w:sz w:val="28"/>
          <w:szCs w:val="28"/>
          <w:lang w:val="ru-RU"/>
        </w:rPr>
        <w:t>обучающегося</w:t>
      </w:r>
      <w:r w:rsidR="000D19C7" w:rsidRPr="001D0AC5">
        <w:rPr>
          <w:sz w:val="28"/>
          <w:szCs w:val="28"/>
          <w:lang w:val="ru-RU"/>
        </w:rPr>
        <w:t xml:space="preserve">, через предложение взять в следующем ключевом деле на себя роль ответственного за тот </w:t>
      </w:r>
      <w:r w:rsidR="00F80083" w:rsidRPr="001D0AC5">
        <w:rPr>
          <w:sz w:val="28"/>
          <w:szCs w:val="28"/>
          <w:lang w:val="ru-RU"/>
        </w:rPr>
        <w:t>или иной фрагмент общей работы; организацию разновозрастного наставничества.</w:t>
      </w:r>
      <w:proofErr w:type="gramEnd"/>
    </w:p>
    <w:p w:rsidR="00F80083" w:rsidRPr="001D0AC5" w:rsidRDefault="00F80083" w:rsidP="003151B4">
      <w:pPr>
        <w:wordWrap/>
        <w:spacing w:after="240" w:line="336" w:lineRule="auto"/>
        <w:ind w:firstLine="709"/>
        <w:rPr>
          <w:sz w:val="28"/>
          <w:szCs w:val="28"/>
          <w:lang w:val="ru-RU"/>
        </w:rPr>
      </w:pPr>
      <w:r w:rsidRPr="001D0AC5">
        <w:rPr>
          <w:i/>
          <w:sz w:val="28"/>
          <w:szCs w:val="28"/>
          <w:lang w:val="ru-RU"/>
        </w:rPr>
        <w:t xml:space="preserve">Создание условий для реализации индивидуального участия детей в конкурсах </w:t>
      </w:r>
      <w:r w:rsidRPr="001D0AC5">
        <w:rPr>
          <w:sz w:val="28"/>
          <w:szCs w:val="28"/>
          <w:lang w:val="ru-RU"/>
        </w:rPr>
        <w:t>различного уровня: помощь в подготовке конкурсных материалов, созданию</w:t>
      </w:r>
      <w:r w:rsidR="003151B4" w:rsidRPr="001D0AC5">
        <w:rPr>
          <w:sz w:val="28"/>
          <w:szCs w:val="28"/>
          <w:lang w:val="ru-RU"/>
        </w:rPr>
        <w:t xml:space="preserve"> портфолио, оформление проекта.</w:t>
      </w:r>
    </w:p>
    <w:p w:rsidR="00F80083" w:rsidRPr="001D0AC5" w:rsidRDefault="000D19C7" w:rsidP="003151B4">
      <w:pPr>
        <w:wordWrap/>
        <w:spacing w:after="240"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0D19C7" w:rsidRPr="001D0AC5" w:rsidRDefault="009D1D19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1D0AC5">
        <w:rPr>
          <w:rFonts w:ascii="Times New Roman" w:hAnsi="Times New Roman"/>
          <w:sz w:val="28"/>
          <w:szCs w:val="28"/>
          <w:lang w:val="ru-RU"/>
        </w:rPr>
        <w:t>Главное предназначение классного руководителя – создать условия для становления личности ребёнка, входящего в современный ему мир, воспитать человека, способного</w:t>
      </w:r>
      <w:r w:rsidR="00035A33" w:rsidRPr="001D0AC5">
        <w:rPr>
          <w:rFonts w:ascii="Times New Roman" w:hAnsi="Times New Roman"/>
          <w:sz w:val="28"/>
          <w:szCs w:val="28"/>
          <w:lang w:val="ru-RU"/>
        </w:rPr>
        <w:t xml:space="preserve"> достойно занять своё место в жизни.</w:t>
      </w:r>
    </w:p>
    <w:p w:rsidR="00B96D34" w:rsidRPr="001D0AC5" w:rsidRDefault="00894073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Направления деятельности классного руководителя.</w:t>
      </w:r>
    </w:p>
    <w:p w:rsidR="00894073" w:rsidRPr="001D0AC5" w:rsidRDefault="00894073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lastRenderedPageBreak/>
        <w:t>1. Изучение особенностей личностного развития обучающихся класса.</w:t>
      </w:r>
    </w:p>
    <w:p w:rsidR="00894073" w:rsidRPr="001D0AC5" w:rsidRDefault="00894073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Формы и виды деятельности:</w:t>
      </w:r>
    </w:p>
    <w:p w:rsidR="00894073" w:rsidRPr="001D0AC5" w:rsidRDefault="00894073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наблюдение;</w:t>
      </w:r>
    </w:p>
    <w:p w:rsidR="00894073" w:rsidRPr="001D0AC5" w:rsidRDefault="00894073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изучение личных дел обучающихся, собеседование с учителями-предметниками</w:t>
      </w:r>
      <w:r w:rsidR="00904DCD"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;</w:t>
      </w:r>
    </w:p>
    <w:p w:rsidR="00904DCD" w:rsidRPr="001D0AC5" w:rsidRDefault="00904DCD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использование анкет,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класса;</w:t>
      </w:r>
    </w:p>
    <w:p w:rsidR="00904DCD" w:rsidRPr="001D0AC5" w:rsidRDefault="00904DCD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проведение индивидуальных и групповых диагностических бесед.</w:t>
      </w:r>
    </w:p>
    <w:p w:rsidR="00904DCD" w:rsidRPr="001D0AC5" w:rsidRDefault="00904DCD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2. Организация совместных </w:t>
      </w:r>
      <w:r w:rsidR="00E76FB0"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интересных</w:t>
      </w: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 и полезных дел для личностного развития ре</w:t>
      </w:r>
      <w:r w:rsidR="00E76FB0"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бёнка.</w:t>
      </w:r>
    </w:p>
    <w:p w:rsidR="00E76FB0" w:rsidRPr="001D0AC5" w:rsidRDefault="00E76FB0" w:rsidP="00E76FB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Формы и виды деятельности:</w:t>
      </w:r>
    </w:p>
    <w:p w:rsidR="00E76FB0" w:rsidRPr="001D0AC5" w:rsidRDefault="00E76FB0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Cs/>
          <w:szCs w:val="28"/>
          <w:lang w:val="ru-RU"/>
        </w:rPr>
        <w:t xml:space="preserve">- </w:t>
      </w: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совместное подведение итогов и планирования каждого месяца по разным направлениям деятельности;</w:t>
      </w:r>
    </w:p>
    <w:p w:rsidR="00E76FB0" w:rsidRPr="001D0AC5" w:rsidRDefault="00E76FB0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- </w:t>
      </w:r>
      <w:r w:rsidR="00D3153A"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формирование традиций в классном коллективе: «День именинника», концерты для мам, бабушек, пап и т.п.;</w:t>
      </w:r>
    </w:p>
    <w:p w:rsidR="00D3153A" w:rsidRPr="001D0AC5" w:rsidRDefault="00D3153A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установление позитивных отношений с другими классными коллективами</w:t>
      </w:r>
      <w:r w:rsidR="007900CE"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 (через подготовку и проведение ключевого общешкольного дела);</w:t>
      </w:r>
    </w:p>
    <w:p w:rsidR="007900CE" w:rsidRPr="001D0AC5" w:rsidRDefault="007900CE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сбор информации об увлечениях и интересах обучающихся и их родителей;</w:t>
      </w:r>
    </w:p>
    <w:p w:rsidR="007900CE" w:rsidRPr="001D0AC5" w:rsidRDefault="007900CE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создание ситуации выбора и успеха.</w:t>
      </w:r>
    </w:p>
    <w:p w:rsidR="007900CE" w:rsidRPr="001D0AC5" w:rsidRDefault="007900CE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3. Формирование и развитие коллектива класса.</w:t>
      </w:r>
    </w:p>
    <w:p w:rsidR="007900CE" w:rsidRPr="001D0AC5" w:rsidRDefault="007900CE" w:rsidP="007900CE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Формы и виды деятельности:</w:t>
      </w:r>
    </w:p>
    <w:p w:rsidR="00932460" w:rsidRPr="001D0AC5" w:rsidRDefault="007900CE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изучение уч</w:t>
      </w:r>
      <w:r w:rsidR="00932460"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исследования мотивов участия школьников в деятельности и для определения уровня социальной активности обучающихся</w:t>
      </w:r>
      <w:r w:rsidR="005E2150"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.</w:t>
      </w:r>
    </w:p>
    <w:p w:rsidR="005E2150" w:rsidRPr="001D0AC5" w:rsidRDefault="005E2150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4. Индивидуальная работа с учащимися класса.</w:t>
      </w:r>
    </w:p>
    <w:p w:rsidR="005E2150" w:rsidRPr="001D0AC5" w:rsidRDefault="005E2150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Формы и виды деятельности:</w:t>
      </w:r>
    </w:p>
    <w:p w:rsidR="005E2150" w:rsidRPr="001D0AC5" w:rsidRDefault="005E2150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- заполнение с учащимися «Портфолио»;</w:t>
      </w:r>
    </w:p>
    <w:p w:rsidR="005E2150" w:rsidRPr="001D0AC5" w:rsidRDefault="005E2150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- работа классного руководителя с учащимися, </w:t>
      </w:r>
      <w:proofErr w:type="gramStart"/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находящимся</w:t>
      </w:r>
      <w:proofErr w:type="gramEnd"/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 в состоянии стресса и дискомфорта;</w:t>
      </w:r>
    </w:p>
    <w:p w:rsidR="005E2150" w:rsidRPr="001D0AC5" w:rsidRDefault="005E2150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- предложение ответственности за то </w:t>
      </w:r>
      <w:proofErr w:type="spellStart"/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иили</w:t>
      </w:r>
      <w:proofErr w:type="spellEnd"/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 иное поручение в классе;</w:t>
      </w:r>
    </w:p>
    <w:p w:rsidR="005E2150" w:rsidRPr="001D0AC5" w:rsidRDefault="005E2150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lastRenderedPageBreak/>
        <w:t>- вовлечение учащихся в социально значимую деятельность.</w:t>
      </w:r>
    </w:p>
    <w:p w:rsidR="008E202A" w:rsidRPr="001D0AC5" w:rsidRDefault="008E202A" w:rsidP="005E2150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5. Работа со слабоуспевающими учащимися, испытывающими трудности по</w:t>
      </w:r>
      <w:r w:rsidRPr="001D0AC5">
        <w:rPr>
          <w:rStyle w:val="CharAttribute502"/>
          <w:rFonts w:eastAsia="№Е" w:hAnsi="Times New Roman"/>
          <w:bCs/>
          <w:iCs/>
          <w:szCs w:val="28"/>
          <w:lang w:val="ru-RU"/>
        </w:rPr>
        <w:t xml:space="preserve"> </w:t>
      </w: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отдельным предметам</w:t>
      </w:r>
      <w:r w:rsidRPr="001D0AC5">
        <w:rPr>
          <w:rStyle w:val="CharAttribute502"/>
          <w:rFonts w:eastAsia="№Е" w:hAnsi="Times New Roman"/>
          <w:bCs/>
          <w:iCs/>
          <w:szCs w:val="28"/>
          <w:lang w:val="ru-RU"/>
        </w:rPr>
        <w:t xml:space="preserve"> </w:t>
      </w: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направлена на </w:t>
      </w:r>
      <w:proofErr w:type="gramStart"/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контроль за</w:t>
      </w:r>
      <w:proofErr w:type="gramEnd"/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 успеваемостью учащихся класса.</w:t>
      </w:r>
    </w:p>
    <w:p w:rsidR="00D32C53" w:rsidRPr="001D0AC5" w:rsidRDefault="008E202A" w:rsidP="008E202A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1D0AC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6. </w:t>
      </w:r>
      <w:r w:rsidR="00E81C16" w:rsidRPr="001D0AC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Работа с учителями-предметниками</w:t>
      </w:r>
      <w:r w:rsidR="000D19C7" w:rsidRPr="001D0AC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в классе:</w:t>
      </w:r>
    </w:p>
    <w:p w:rsidR="008E202A" w:rsidRPr="001D0AC5" w:rsidRDefault="008E202A" w:rsidP="008E202A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 xml:space="preserve">Формы и виды </w:t>
      </w:r>
      <w:r w:rsidR="007359F1"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работы: посещение учебных занятий, регулярные консультации классного руководителя с учителями-предметниками, мини-педсоветы по проблемам класса, индивидуальные беседы с учащимися и их родителями.</w:t>
      </w:r>
    </w:p>
    <w:p w:rsidR="000359FD" w:rsidRPr="001D0AC5" w:rsidRDefault="007359F1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1D0AC5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7. </w:t>
      </w:r>
      <w:r w:rsidR="000D19C7" w:rsidRPr="001D0AC5">
        <w:rPr>
          <w:rFonts w:ascii="Times New Roman"/>
          <w:b/>
          <w:bCs/>
          <w:i/>
          <w:iCs/>
          <w:sz w:val="28"/>
          <w:szCs w:val="28"/>
          <w:lang w:val="ru-RU"/>
        </w:rPr>
        <w:t>Работа с родителями обучающихся ил</w:t>
      </w:r>
      <w:r w:rsidR="000359FD" w:rsidRPr="001D0AC5">
        <w:rPr>
          <w:rFonts w:ascii="Times New Roman"/>
          <w:b/>
          <w:bCs/>
          <w:i/>
          <w:iCs/>
          <w:sz w:val="28"/>
          <w:szCs w:val="28"/>
          <w:lang w:val="ru-RU"/>
        </w:rPr>
        <w:t>и их законными представителями:</w:t>
      </w:r>
    </w:p>
    <w:p w:rsidR="000359FD" w:rsidRPr="001D0AC5" w:rsidRDefault="00AD075B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- </w:t>
      </w:r>
      <w:r w:rsidR="000D19C7" w:rsidRPr="001D0AC5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="000359FD" w:rsidRPr="001D0AC5">
        <w:rPr>
          <w:rFonts w:ascii="Times New Roman"/>
          <w:sz w:val="28"/>
          <w:szCs w:val="28"/>
          <w:lang w:val="ru-RU"/>
        </w:rPr>
        <w:br/>
      </w:r>
      <w:r w:rsidR="000D19C7" w:rsidRPr="001D0AC5">
        <w:rPr>
          <w:rFonts w:ascii="Times New Roman"/>
          <w:sz w:val="28"/>
          <w:szCs w:val="28"/>
          <w:lang w:val="ru-RU"/>
        </w:rPr>
        <w:t>и проблемах их обучающихся, о жизни класса в целом;</w:t>
      </w:r>
    </w:p>
    <w:p w:rsidR="000359FD" w:rsidRPr="001D0AC5" w:rsidRDefault="00AD075B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- </w:t>
      </w:r>
      <w:r w:rsidR="000D19C7" w:rsidRPr="001D0AC5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="000359FD" w:rsidRPr="001D0AC5">
        <w:rPr>
          <w:rFonts w:ascii="Times New Roman"/>
          <w:sz w:val="28"/>
          <w:szCs w:val="28"/>
          <w:lang w:val="ru-RU"/>
        </w:rPr>
        <w:br/>
      </w:r>
      <w:r w:rsidR="000D19C7" w:rsidRPr="001D0AC5">
        <w:rPr>
          <w:rFonts w:ascii="Times New Roman"/>
          <w:sz w:val="28"/>
          <w:szCs w:val="28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1D0AC5" w:rsidRDefault="00AD075B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- </w:t>
      </w:r>
      <w:r w:rsidR="000D19C7" w:rsidRPr="001D0AC5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1D0AC5" w:rsidRDefault="00AD075B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- </w:t>
      </w:r>
      <w:r w:rsidR="000D19C7" w:rsidRPr="001D0AC5">
        <w:rPr>
          <w:rFonts w:asci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6D000B" w:rsidRPr="001D0AC5" w:rsidRDefault="00AD075B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- </w:t>
      </w:r>
      <w:r w:rsidR="000D19C7" w:rsidRPr="001D0AC5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D075B" w:rsidRPr="001D0AC5" w:rsidRDefault="00AD075B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b/>
          <w:i/>
          <w:sz w:val="28"/>
          <w:szCs w:val="28"/>
          <w:lang w:val="ru-RU"/>
        </w:rPr>
        <w:t xml:space="preserve">8. </w:t>
      </w:r>
      <w:proofErr w:type="gramStart"/>
      <w:r w:rsidRPr="001D0AC5">
        <w:rPr>
          <w:rFonts w:ascii="Times New Roman"/>
          <w:b/>
          <w:i/>
          <w:sz w:val="28"/>
          <w:szCs w:val="28"/>
          <w:lang w:val="ru-RU"/>
        </w:rPr>
        <w:t>Работа с обучающимися, состоящими на различных вида</w:t>
      </w:r>
      <w:r w:rsidR="00173B02" w:rsidRPr="001D0AC5">
        <w:rPr>
          <w:rFonts w:ascii="Times New Roman"/>
          <w:b/>
          <w:i/>
          <w:sz w:val="28"/>
          <w:szCs w:val="28"/>
          <w:lang w:val="ru-RU"/>
        </w:rPr>
        <w:t>х учёта, в группе риска, оказавшимися в трудной жизненной ситуации.</w:t>
      </w:r>
      <w:proofErr w:type="gramEnd"/>
      <w:r w:rsidR="00173B02" w:rsidRPr="001D0AC5">
        <w:rPr>
          <w:rFonts w:ascii="Times New Roman"/>
          <w:b/>
          <w:i/>
          <w:sz w:val="28"/>
          <w:szCs w:val="28"/>
          <w:lang w:val="ru-RU"/>
        </w:rPr>
        <w:t xml:space="preserve"> </w:t>
      </w:r>
      <w:r w:rsidR="00130BE0" w:rsidRPr="001D0AC5">
        <w:rPr>
          <w:rFonts w:ascii="Times New Roman"/>
          <w:sz w:val="28"/>
          <w:szCs w:val="28"/>
          <w:lang w:val="ru-RU"/>
        </w:rPr>
        <w:t xml:space="preserve">Работа направлена на </w:t>
      </w:r>
      <w:proofErr w:type="gramStart"/>
      <w:r w:rsidR="00130BE0" w:rsidRPr="001D0AC5">
        <w:rPr>
          <w:rFonts w:ascii="Times New Roman"/>
          <w:sz w:val="28"/>
          <w:szCs w:val="28"/>
          <w:lang w:val="ru-RU"/>
        </w:rPr>
        <w:t>контроль за</w:t>
      </w:r>
      <w:proofErr w:type="gramEnd"/>
      <w:r w:rsidR="00130BE0" w:rsidRPr="001D0AC5">
        <w:rPr>
          <w:rFonts w:ascii="Times New Roman"/>
          <w:sz w:val="28"/>
          <w:szCs w:val="28"/>
          <w:lang w:val="ru-RU"/>
        </w:rPr>
        <w:t xml:space="preserve"> свободным времяпровождением.</w:t>
      </w:r>
    </w:p>
    <w:p w:rsidR="00130BE0" w:rsidRPr="001D0AC5" w:rsidRDefault="00130BE0" w:rsidP="00130BE0">
      <w:pPr>
        <w:pStyle w:val="aa"/>
        <w:spacing w:before="0" w:after="240" w:line="336" w:lineRule="auto"/>
        <w:ind w:left="0" w:right="-1" w:firstLine="709"/>
        <w:rPr>
          <w:rFonts w:ascii="Times New Roman" w:eastAsia="№Е" w:hAnsi="Times New Roman"/>
          <w:bCs/>
          <w:iCs/>
          <w:sz w:val="28"/>
          <w:szCs w:val="28"/>
          <w:lang w:val="ru-RU"/>
        </w:rPr>
      </w:pPr>
      <w:r w:rsidRPr="001D0AC5">
        <w:rPr>
          <w:rStyle w:val="CharAttribute502"/>
          <w:rFonts w:eastAsia="№Е" w:hAnsi="Times New Roman"/>
          <w:bCs/>
          <w:i w:val="0"/>
          <w:iCs/>
          <w:szCs w:val="28"/>
          <w:lang w:val="ru-RU"/>
        </w:rPr>
        <w:t>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родителями.</w:t>
      </w:r>
    </w:p>
    <w:p w:rsidR="000D19C7" w:rsidRPr="001D0AC5" w:rsidRDefault="000D19C7" w:rsidP="00130BE0">
      <w:pPr>
        <w:wordWrap/>
        <w:spacing w:after="240"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D0AC5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1D0AC5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:rsidR="000D19C7" w:rsidRPr="001D0AC5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1D0AC5">
        <w:rPr>
          <w:sz w:val="28"/>
          <w:szCs w:val="28"/>
          <w:lang w:val="ru-RU"/>
        </w:rPr>
        <w:t>через</w:t>
      </w:r>
      <w:proofErr w:type="gramEnd"/>
      <w:r w:rsidRPr="001D0AC5">
        <w:rPr>
          <w:sz w:val="28"/>
          <w:szCs w:val="28"/>
          <w:lang w:val="ru-RU"/>
        </w:rPr>
        <w:t xml:space="preserve">: </w:t>
      </w:r>
    </w:p>
    <w:p w:rsidR="000D19C7" w:rsidRPr="001D0AC5" w:rsidRDefault="00D50A34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1D0AC5">
        <w:rPr>
          <w:sz w:val="28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="000D19C7" w:rsidRPr="001D0AC5">
        <w:rPr>
          <w:sz w:val="28"/>
          <w:szCs w:val="28"/>
          <w:lang w:val="ru-RU"/>
        </w:rPr>
        <w:t>самореализоваться</w:t>
      </w:r>
      <w:proofErr w:type="spellEnd"/>
      <w:r w:rsidR="000D19C7" w:rsidRPr="001D0AC5">
        <w:rPr>
          <w:sz w:val="28"/>
          <w:szCs w:val="28"/>
          <w:lang w:val="ru-RU"/>
        </w:rPr>
        <w:t xml:space="preserve"> в ней, приобрести социально </w:t>
      </w:r>
      <w:r w:rsidR="000D19C7" w:rsidRPr="001D0AC5">
        <w:rPr>
          <w:sz w:val="28"/>
          <w:szCs w:val="28"/>
          <w:lang w:val="ru-RU"/>
        </w:rPr>
        <w:lastRenderedPageBreak/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19C7" w:rsidRPr="001D0AC5" w:rsidRDefault="00D50A34" w:rsidP="0042604F">
      <w:pPr>
        <w:wordWrap/>
        <w:spacing w:line="33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 w:rsidRPr="001D0AC5">
        <w:rPr>
          <w:rStyle w:val="CharAttribute0"/>
          <w:rFonts w:eastAsia="Batang"/>
          <w:szCs w:val="28"/>
          <w:lang w:val="ru-RU"/>
        </w:rPr>
        <w:t xml:space="preserve">- </w:t>
      </w:r>
      <w:r w:rsidR="000D19C7" w:rsidRPr="001D0AC5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1D0AC5">
        <w:rPr>
          <w:sz w:val="28"/>
          <w:szCs w:val="28"/>
          <w:lang w:val="ru-RU"/>
        </w:rPr>
        <w:t xml:space="preserve">кружках, секциях </w:t>
      </w:r>
      <w:r w:rsidR="000D19C7" w:rsidRPr="001D0AC5">
        <w:rPr>
          <w:sz w:val="28"/>
          <w:szCs w:val="28"/>
          <w:lang w:val="ru-RU"/>
        </w:rPr>
        <w:t>детско-взрослых общностей,</w:t>
      </w:r>
      <w:r w:rsidR="000D19C7" w:rsidRPr="001D0AC5">
        <w:rPr>
          <w:rStyle w:val="CharAttribute502"/>
          <w:rFonts w:eastAsia="Batang"/>
          <w:szCs w:val="28"/>
          <w:lang w:val="ru-RU"/>
        </w:rPr>
        <w:t xml:space="preserve"> </w:t>
      </w:r>
      <w:r w:rsidR="000D19C7" w:rsidRPr="001D0AC5">
        <w:rPr>
          <w:rStyle w:val="CharAttribute0"/>
          <w:rFonts w:eastAsia="Batang"/>
          <w:szCs w:val="28"/>
          <w:lang w:val="ru-RU"/>
        </w:rPr>
        <w:t xml:space="preserve">которые </w:t>
      </w:r>
      <w:r w:rsidR="000D19C7" w:rsidRPr="001D0AC5">
        <w:rPr>
          <w:sz w:val="28"/>
          <w:szCs w:val="28"/>
          <w:lang w:val="ru-RU"/>
        </w:rPr>
        <w:t xml:space="preserve">могли бы </w:t>
      </w:r>
      <w:r w:rsidR="000D19C7" w:rsidRPr="001D0AC5">
        <w:rPr>
          <w:rStyle w:val="CharAttribute0"/>
          <w:rFonts w:eastAsia="Batang"/>
          <w:szCs w:val="28"/>
          <w:lang w:val="ru-RU"/>
        </w:rPr>
        <w:t xml:space="preserve">объединять обучающихся и </w:t>
      </w:r>
      <w:r w:rsidR="000472E0" w:rsidRPr="001D0AC5">
        <w:rPr>
          <w:rStyle w:val="CharAttribute0"/>
          <w:rFonts w:eastAsia="Batang"/>
          <w:szCs w:val="28"/>
          <w:lang w:val="ru-RU"/>
        </w:rPr>
        <w:t>педагогических работников</w:t>
      </w:r>
      <w:r w:rsidR="000D19C7" w:rsidRPr="001D0AC5">
        <w:rPr>
          <w:rStyle w:val="CharAttribute0"/>
          <w:rFonts w:eastAsia="Batang"/>
          <w:szCs w:val="28"/>
          <w:lang w:val="ru-RU"/>
        </w:rPr>
        <w:t xml:space="preserve"> общими позитивными эмоциями и доверительными отношениями друг </w:t>
      </w:r>
      <w:r w:rsidR="003672B3" w:rsidRPr="001D0AC5">
        <w:rPr>
          <w:rStyle w:val="CharAttribute0"/>
          <w:rFonts w:eastAsia="Batang"/>
          <w:szCs w:val="28"/>
          <w:lang w:val="ru-RU"/>
        </w:rPr>
        <w:br/>
      </w:r>
      <w:r w:rsidR="000D19C7" w:rsidRPr="001D0AC5">
        <w:rPr>
          <w:rStyle w:val="CharAttribute0"/>
          <w:rFonts w:eastAsia="Batang"/>
          <w:szCs w:val="28"/>
          <w:lang w:val="ru-RU"/>
        </w:rPr>
        <w:t>к другу;</w:t>
      </w:r>
    </w:p>
    <w:p w:rsidR="000D19C7" w:rsidRPr="001D0AC5" w:rsidRDefault="00D50A34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rStyle w:val="CharAttribute0"/>
          <w:rFonts w:eastAsia="Batang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 xml:space="preserve">поддержку в детских </w:t>
      </w:r>
      <w:r w:rsidR="00710B3A" w:rsidRPr="001D0AC5">
        <w:rPr>
          <w:sz w:val="28"/>
          <w:szCs w:val="28"/>
          <w:lang w:val="ru-RU"/>
        </w:rPr>
        <w:t>объединениях,</w:t>
      </w:r>
      <w:r w:rsidR="000D19C7" w:rsidRPr="001D0AC5">
        <w:rPr>
          <w:sz w:val="28"/>
          <w:szCs w:val="28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1D0AC5" w:rsidRDefault="00D50A34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 xml:space="preserve">поощрение </w:t>
      </w:r>
      <w:r w:rsidR="00C4576F" w:rsidRPr="001D0AC5">
        <w:rPr>
          <w:color w:val="000000"/>
          <w:w w:val="0"/>
          <w:sz w:val="28"/>
          <w:szCs w:val="28"/>
          <w:lang w:val="ru-RU"/>
        </w:rPr>
        <w:t>педагог</w:t>
      </w:r>
      <w:r w:rsidRPr="001D0AC5">
        <w:rPr>
          <w:color w:val="000000"/>
          <w:w w:val="0"/>
          <w:sz w:val="28"/>
          <w:szCs w:val="28"/>
          <w:lang w:val="ru-RU"/>
        </w:rPr>
        <w:t xml:space="preserve">ами </w:t>
      </w:r>
      <w:r w:rsidR="000D19C7" w:rsidRPr="001D0AC5">
        <w:rPr>
          <w:sz w:val="28"/>
          <w:szCs w:val="28"/>
          <w:lang w:val="ru-RU"/>
        </w:rPr>
        <w:t xml:space="preserve">детских инициатив и детского самоуправления. </w:t>
      </w:r>
    </w:p>
    <w:p w:rsidR="000D19C7" w:rsidRPr="001D0AC5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1D0AC5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AF012F" w:rsidRPr="001D0AC5">
        <w:rPr>
          <w:rStyle w:val="CharAttribute511"/>
          <w:rFonts w:eastAsia="№Е"/>
          <w:szCs w:val="28"/>
          <w:lang w:val="ru-RU"/>
        </w:rPr>
        <w:t>обучающимися</w:t>
      </w:r>
      <w:proofErr w:type="gramEnd"/>
      <w:r w:rsidR="00AF012F" w:rsidRPr="001D0AC5">
        <w:rPr>
          <w:rStyle w:val="CharAttribute511"/>
          <w:rFonts w:eastAsia="№Е"/>
          <w:szCs w:val="28"/>
          <w:lang w:val="ru-RU"/>
        </w:rPr>
        <w:t xml:space="preserve"> </w:t>
      </w:r>
      <w:r w:rsidRPr="001D0AC5">
        <w:rPr>
          <w:rStyle w:val="CharAttribute511"/>
          <w:rFonts w:eastAsia="№Е"/>
          <w:szCs w:val="28"/>
          <w:lang w:val="ru-RU"/>
        </w:rPr>
        <w:t xml:space="preserve">ее </w:t>
      </w:r>
      <w:r w:rsidR="003E10DE" w:rsidRPr="001D0AC5">
        <w:rPr>
          <w:rStyle w:val="CharAttribute511"/>
          <w:rFonts w:eastAsia="№Е"/>
          <w:szCs w:val="28"/>
          <w:lang w:val="ru-RU"/>
        </w:rPr>
        <w:t>видов:</w:t>
      </w:r>
    </w:p>
    <w:p w:rsidR="000D19C7" w:rsidRPr="001D0AC5" w:rsidRDefault="003E10DE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lang w:val="ru-RU"/>
        </w:rPr>
      </w:pPr>
      <w:r w:rsidRPr="001D0AC5">
        <w:rPr>
          <w:rStyle w:val="CharAttribute501"/>
          <w:rFonts w:eastAsia="№Е"/>
          <w:b/>
          <w:szCs w:val="28"/>
          <w:u w:val="none"/>
          <w:lang w:val="ru-RU"/>
        </w:rPr>
        <w:t>Духовно-нравственное направление</w:t>
      </w:r>
      <w:r w:rsidR="000D19C7" w:rsidRPr="001D0AC5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0D19C7" w:rsidRPr="001D0AC5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1D0AC5">
        <w:rPr>
          <w:sz w:val="28"/>
          <w:szCs w:val="28"/>
          <w:lang w:val="ru-RU"/>
        </w:rPr>
        <w:t>на воспитание</w:t>
      </w:r>
      <w:r w:rsidR="008B2D81" w:rsidRPr="001D0AC5">
        <w:rPr>
          <w:sz w:val="28"/>
          <w:szCs w:val="28"/>
          <w:lang w:val="ru-RU"/>
        </w:rPr>
        <w:t xml:space="preserve"> духовно-нравственной личности ребенка через приобщение к духовному опыту: «Мир вокруг нас».</w:t>
      </w: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D0AC5">
        <w:rPr>
          <w:rStyle w:val="CharAttribute501"/>
          <w:rFonts w:eastAsia="№Е"/>
          <w:b/>
          <w:szCs w:val="28"/>
          <w:u w:val="none"/>
          <w:lang w:val="ru-RU"/>
        </w:rPr>
        <w:t>Художественно</w:t>
      </w:r>
      <w:r w:rsidR="008B2D81" w:rsidRPr="001D0AC5">
        <w:rPr>
          <w:rStyle w:val="CharAttribute501"/>
          <w:rFonts w:eastAsia="№Е"/>
          <w:b/>
          <w:szCs w:val="28"/>
          <w:u w:val="none"/>
          <w:lang w:val="ru-RU"/>
        </w:rPr>
        <w:t>-эстетическое направление</w:t>
      </w:r>
      <w:r w:rsidRPr="001D0AC5">
        <w:rPr>
          <w:rStyle w:val="CharAttribute501"/>
          <w:rFonts w:eastAsia="№Е"/>
          <w:b/>
          <w:szCs w:val="28"/>
          <w:u w:val="none"/>
          <w:lang w:val="ru-RU"/>
        </w:rPr>
        <w:t>.</w:t>
      </w:r>
      <w:r w:rsidRPr="001D0AC5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1D0AC5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1D0AC5">
        <w:rPr>
          <w:sz w:val="28"/>
          <w:szCs w:val="28"/>
          <w:lang w:val="ru-RU"/>
        </w:rPr>
        <w:t>просоциальной</w:t>
      </w:r>
      <w:proofErr w:type="spellEnd"/>
      <w:r w:rsidRPr="001D0AC5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</w:t>
      </w:r>
      <w:r w:rsidR="008B2D81" w:rsidRPr="001D0AC5">
        <w:rPr>
          <w:sz w:val="28"/>
          <w:szCs w:val="28"/>
          <w:lang w:val="ru-RU"/>
        </w:rPr>
        <w:t>тношения обучающихся к культуре: «Страна талантов».</w:t>
      </w:r>
    </w:p>
    <w:p w:rsidR="000D19C7" w:rsidRPr="001D0AC5" w:rsidRDefault="008B2D81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1D0AC5">
        <w:rPr>
          <w:rStyle w:val="CharAttribute501"/>
          <w:rFonts w:eastAsia="№Е"/>
          <w:b/>
          <w:szCs w:val="28"/>
          <w:u w:val="none"/>
          <w:lang w:val="ru-RU"/>
        </w:rPr>
        <w:t>Социальное направление</w:t>
      </w:r>
      <w:r w:rsidR="000D19C7" w:rsidRPr="001D0AC5">
        <w:rPr>
          <w:rStyle w:val="CharAttribute501"/>
          <w:rFonts w:eastAsia="№Е"/>
          <w:b/>
          <w:szCs w:val="28"/>
          <w:u w:val="none"/>
          <w:lang w:val="ru-RU"/>
        </w:rPr>
        <w:t>.</w:t>
      </w:r>
      <w:r w:rsidR="000D19C7" w:rsidRPr="001D0AC5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="000D19C7" w:rsidRPr="001D0AC5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1D0AC5">
        <w:rPr>
          <w:sz w:val="28"/>
          <w:szCs w:val="28"/>
          <w:lang w:val="ru-RU"/>
        </w:rPr>
        <w:br/>
      </w:r>
      <w:r w:rsidR="000D19C7" w:rsidRPr="001D0AC5">
        <w:rPr>
          <w:sz w:val="28"/>
          <w:szCs w:val="28"/>
          <w:lang w:val="ru-RU"/>
        </w:rPr>
        <w:t xml:space="preserve">к </w:t>
      </w:r>
      <w:r w:rsidR="00E33AB9" w:rsidRPr="001D0AC5">
        <w:rPr>
          <w:rStyle w:val="CharAttribute3"/>
          <w:rFonts w:hAnsi="Times New Roman"/>
          <w:szCs w:val="28"/>
          <w:lang w:val="ru-RU"/>
        </w:rPr>
        <w:t xml:space="preserve">разнообразию взглядов людей, обучение становлению активным гражданином своей страны: «Я – </w:t>
      </w:r>
      <w:proofErr w:type="spellStart"/>
      <w:r w:rsidR="00E33AB9" w:rsidRPr="001D0AC5">
        <w:rPr>
          <w:rStyle w:val="CharAttribute3"/>
          <w:rFonts w:hAnsi="Times New Roman"/>
          <w:szCs w:val="28"/>
          <w:lang w:val="ru-RU"/>
        </w:rPr>
        <w:t>граданин</w:t>
      </w:r>
      <w:proofErr w:type="spellEnd"/>
      <w:r w:rsidR="00E33AB9" w:rsidRPr="001D0AC5">
        <w:rPr>
          <w:rStyle w:val="CharAttribute3"/>
          <w:rFonts w:hAnsi="Times New Roman"/>
          <w:szCs w:val="28"/>
          <w:lang w:val="ru-RU"/>
        </w:rPr>
        <w:t xml:space="preserve"> России»</w:t>
      </w:r>
    </w:p>
    <w:p w:rsidR="000D19C7" w:rsidRPr="001D0AC5" w:rsidRDefault="00FA684A" w:rsidP="009F2F9D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proofErr w:type="spellStart"/>
      <w:r w:rsidRPr="001D0AC5">
        <w:rPr>
          <w:rStyle w:val="CharAttribute501"/>
          <w:rFonts w:eastAsia="№Е"/>
          <w:b/>
          <w:szCs w:val="28"/>
          <w:u w:val="none"/>
          <w:lang w:val="ru-RU"/>
        </w:rPr>
        <w:t>Общеинтеллектуальное</w:t>
      </w:r>
      <w:proofErr w:type="spellEnd"/>
      <w:r w:rsidRPr="001D0AC5">
        <w:rPr>
          <w:rStyle w:val="CharAttribute501"/>
          <w:rFonts w:eastAsia="№Е"/>
          <w:b/>
          <w:szCs w:val="28"/>
          <w:u w:val="none"/>
          <w:lang w:val="ru-RU"/>
        </w:rPr>
        <w:t xml:space="preserve"> направление</w:t>
      </w:r>
      <w:r w:rsidR="000D19C7" w:rsidRPr="001D0AC5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="000D19C7" w:rsidRPr="001D0AC5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="000D19C7"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формирование целостного отношения к знаниям, процессу </w:t>
      </w:r>
      <w:proofErr w:type="spellStart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познания</w:t>
      </w:r>
      <w:proofErr w:type="gramStart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,о</w:t>
      </w:r>
      <w:proofErr w:type="gramEnd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богащение</w:t>
      </w:r>
      <w:proofErr w:type="spellEnd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запаса учащихся научными понятиями, формирование </w:t>
      </w:r>
      <w:proofErr w:type="spellStart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мировозрения</w:t>
      </w:r>
      <w:proofErr w:type="spellEnd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функциональной грамотности: </w:t>
      </w:r>
      <w:r w:rsidR="009F2F9D"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«На пути к ОГЭ», «Загадки истории и современности», «Решение </w:t>
      </w:r>
      <w:proofErr w:type="spellStart"/>
      <w:r w:rsidR="009F2F9D" w:rsidRPr="001D0AC5">
        <w:rPr>
          <w:rStyle w:val="CharAttribute501"/>
          <w:rFonts w:eastAsia="№Е"/>
          <w:i w:val="0"/>
          <w:szCs w:val="28"/>
          <w:u w:val="none"/>
          <w:lang w:val="ru-RU"/>
        </w:rPr>
        <w:t>разноуровневых</w:t>
      </w:r>
      <w:proofErr w:type="spellEnd"/>
      <w:r w:rsidR="009F2F9D"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задач», «Учись учиться», «Весёлый англи</w:t>
      </w:r>
      <w:r w:rsidR="007C4FA9">
        <w:rPr>
          <w:rStyle w:val="CharAttribute501"/>
          <w:rFonts w:eastAsia="№Е"/>
          <w:i w:val="0"/>
          <w:szCs w:val="28"/>
          <w:u w:val="none"/>
          <w:lang w:val="ru-RU"/>
        </w:rPr>
        <w:t>йский», «Математика вокруг нас», «Английский – играя», «Шаг за шагом», «Безопасное колесо».</w:t>
      </w:r>
    </w:p>
    <w:p w:rsidR="000D19C7" w:rsidRPr="001D0AC5" w:rsidRDefault="009F2F9D" w:rsidP="00724536">
      <w:pPr>
        <w:tabs>
          <w:tab w:val="left" w:pos="851"/>
        </w:tabs>
        <w:wordWrap/>
        <w:spacing w:after="240"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D0AC5">
        <w:rPr>
          <w:rStyle w:val="CharAttribute501"/>
          <w:rFonts w:eastAsia="№Е"/>
          <w:b/>
          <w:szCs w:val="28"/>
          <w:u w:val="none"/>
          <w:lang w:val="ru-RU"/>
        </w:rPr>
        <w:lastRenderedPageBreak/>
        <w:t>Спортивно-оздоровительное направление</w:t>
      </w:r>
      <w:r w:rsidR="000D19C7" w:rsidRPr="001D0AC5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0D19C7" w:rsidRPr="001D0AC5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0D19C7"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ние установок на защиту слабых: </w:t>
      </w:r>
      <w:proofErr w:type="gramStart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«Чемпион», «Планета здоровья», «</w:t>
      </w:r>
      <w:r w:rsidR="007C4FA9">
        <w:rPr>
          <w:rStyle w:val="CharAttribute501"/>
          <w:rFonts w:eastAsia="№Е"/>
          <w:i w:val="0"/>
          <w:szCs w:val="28"/>
          <w:u w:val="none"/>
          <w:lang w:val="ru-RU"/>
        </w:rPr>
        <w:t>В здоровом теле – здоровый дух», «Быстрее, выше, сильнее».</w:t>
      </w:r>
      <w:proofErr w:type="gramEnd"/>
    </w:p>
    <w:p w:rsidR="000D19C7" w:rsidRPr="001D0AC5" w:rsidRDefault="000D19C7" w:rsidP="00724536">
      <w:pPr>
        <w:wordWrap/>
        <w:spacing w:after="240"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D0AC5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3A32F3" w:rsidRPr="001D0AC5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1D0AC5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="00724536" w:rsidRPr="001D0AC5">
        <w:rPr>
          <w:color w:val="000000"/>
          <w:w w:val="0"/>
          <w:sz w:val="28"/>
          <w:szCs w:val="28"/>
          <w:lang w:val="ru-RU"/>
        </w:rPr>
        <w:t>школьными педагогами</w:t>
      </w:r>
      <w:r w:rsidRPr="001D0AC5">
        <w:rPr>
          <w:rStyle w:val="CharAttribute512"/>
          <w:rFonts w:eastAsia="№Е"/>
          <w:szCs w:val="28"/>
          <w:lang w:val="ru-RU"/>
        </w:rPr>
        <w:t xml:space="preserve"> воспитательного потенциа</w:t>
      </w:r>
      <w:r w:rsidR="00724536" w:rsidRPr="001D0AC5">
        <w:rPr>
          <w:rStyle w:val="CharAttribute512"/>
          <w:rFonts w:eastAsia="№Е"/>
          <w:szCs w:val="28"/>
          <w:lang w:val="ru-RU"/>
        </w:rPr>
        <w:t>ла урока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обеспечивает:</w:t>
      </w:r>
    </w:p>
    <w:p w:rsidR="003A32F3" w:rsidRPr="001D0AC5" w:rsidRDefault="000D19C7" w:rsidP="00657FC2">
      <w:pPr>
        <w:pStyle w:val="a3"/>
        <w:numPr>
          <w:ilvl w:val="0"/>
          <w:numId w:val="7"/>
        </w:numPr>
        <w:adjustRightInd w:val="0"/>
        <w:spacing w:line="336" w:lineRule="auto"/>
        <w:ind w:left="0" w:right="-1" w:firstLine="1069"/>
        <w:rPr>
          <w:rStyle w:val="CharAttribute501"/>
          <w:rFonts w:eastAsia="№Е"/>
          <w:szCs w:val="28"/>
          <w:u w:val="none"/>
          <w:lang w:val="ru-RU"/>
        </w:rPr>
      </w:pP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</w:t>
      </w:r>
      <w:r w:rsidR="00AB0C1F"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взаимоотношений субъектов  деятельности на уроке как отношений субъектов единой совместной деятельности, обеспечиваемой общими активными интеллектуальными усилиями</w:t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3A32F3" w:rsidRPr="001D0AC5" w:rsidRDefault="000D19C7" w:rsidP="00657FC2">
      <w:pPr>
        <w:pStyle w:val="a3"/>
        <w:numPr>
          <w:ilvl w:val="0"/>
          <w:numId w:val="7"/>
        </w:numPr>
        <w:adjustRightInd w:val="0"/>
        <w:spacing w:line="336" w:lineRule="auto"/>
        <w:ind w:left="0" w:right="-1" w:firstLine="1069"/>
        <w:rPr>
          <w:rStyle w:val="CharAttribute501"/>
          <w:rFonts w:eastAsia="№Е"/>
          <w:szCs w:val="28"/>
          <w:u w:val="none"/>
          <w:lang w:val="ru-RU"/>
        </w:rPr>
      </w:pP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</w:t>
      </w:r>
      <w:proofErr w:type="gramStart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со старшими (</w:t>
      </w:r>
      <w:r w:rsidR="006E1C1A"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педагогическими работниками</w:t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 </w:t>
      </w:r>
      <w:r w:rsidR="006E1C1A" w:rsidRPr="001D0AC5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и сверстниками (</w:t>
      </w:r>
      <w:r w:rsidR="00AF012F"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), принципы учебной дисциплины </w:t>
      </w:r>
      <w:r w:rsidR="006E1C1A" w:rsidRPr="001D0AC5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самоорганизации; </w:t>
      </w:r>
    </w:p>
    <w:p w:rsidR="003A32F3" w:rsidRPr="001D0AC5" w:rsidRDefault="00103F25" w:rsidP="001D433E">
      <w:pPr>
        <w:pStyle w:val="a3"/>
        <w:numPr>
          <w:ilvl w:val="0"/>
          <w:numId w:val="7"/>
        </w:numPr>
        <w:adjustRightInd w:val="0"/>
        <w:spacing w:line="336" w:lineRule="auto"/>
        <w:ind w:left="0" w:right="-1" w:firstLine="1069"/>
        <w:rPr>
          <w:rFonts w:ascii="Times New Roman"/>
          <w:i/>
          <w:sz w:val="28"/>
          <w:szCs w:val="28"/>
          <w:lang w:val="ru-RU"/>
        </w:rPr>
      </w:pP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организацию</w:t>
      </w:r>
      <w:r w:rsidR="000D19C7"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1D0AC5">
        <w:rPr>
          <w:rStyle w:val="CharAttribute501"/>
          <w:rFonts w:eastAsia="№Е"/>
          <w:i w:val="0"/>
          <w:szCs w:val="28"/>
          <w:u w:val="none"/>
          <w:lang w:val="ru-RU"/>
        </w:rPr>
        <w:t>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– активная познавательная деятельность детей)</w:t>
      </w:r>
      <w:r w:rsidR="000D19C7" w:rsidRPr="001D0AC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; </w:t>
      </w:r>
    </w:p>
    <w:p w:rsidR="003A32F3" w:rsidRPr="001D0AC5" w:rsidRDefault="000D19C7" w:rsidP="001D433E">
      <w:pPr>
        <w:pStyle w:val="a3"/>
        <w:numPr>
          <w:ilvl w:val="0"/>
          <w:numId w:val="6"/>
        </w:numPr>
        <w:adjustRightInd w:val="0"/>
        <w:spacing w:line="336" w:lineRule="auto"/>
        <w:ind w:left="0" w:right="-1" w:firstLine="1069"/>
        <w:rPr>
          <w:rFonts w:ascii="Times New Roman"/>
          <w:i/>
          <w:sz w:val="28"/>
          <w:szCs w:val="28"/>
          <w:lang w:val="ru-RU"/>
        </w:rPr>
      </w:pPr>
      <w:r w:rsidRPr="001D0AC5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1D0AC5">
        <w:rPr>
          <w:rFonts w:ascii="Times New Roman"/>
          <w:sz w:val="28"/>
          <w:szCs w:val="28"/>
          <w:lang w:val="ru-RU"/>
        </w:rPr>
        <w:t xml:space="preserve">воспитательных возможностей </w:t>
      </w:r>
      <w:r w:rsidR="003E0708" w:rsidRPr="001D0AC5">
        <w:rPr>
          <w:rFonts w:ascii="Times New Roman"/>
          <w:sz w:val="28"/>
          <w:szCs w:val="28"/>
          <w:lang w:val="ru-RU"/>
        </w:rPr>
        <w:t xml:space="preserve">предметного </w:t>
      </w:r>
      <w:r w:rsidRPr="001D0AC5">
        <w:rPr>
          <w:rFonts w:ascii="Times New Roman"/>
          <w:sz w:val="28"/>
          <w:szCs w:val="28"/>
          <w:lang w:val="ru-RU"/>
        </w:rPr>
        <w:t>содержания через подбор соответствующих текстов для чтения, задач для решения, проблемных ситуаций для обсуждения в классе</w:t>
      </w:r>
      <w:r w:rsidR="001D433E" w:rsidRPr="001D0AC5">
        <w:rPr>
          <w:rFonts w:ascii="Times New Roman"/>
          <w:sz w:val="28"/>
          <w:szCs w:val="28"/>
          <w:lang w:val="ru-RU"/>
        </w:rPr>
        <w:t>.</w:t>
      </w:r>
    </w:p>
    <w:p w:rsidR="001D433E" w:rsidRPr="001D0AC5" w:rsidRDefault="001D433E" w:rsidP="001D433E">
      <w:pPr>
        <w:pStyle w:val="a3"/>
        <w:adjustRightInd w:val="0"/>
        <w:spacing w:line="336" w:lineRule="auto"/>
        <w:ind w:left="0" w:right="-1" w:firstLine="1069"/>
        <w:rPr>
          <w:rFonts w:ascii="Times New Roman"/>
          <w:i/>
          <w:sz w:val="28"/>
          <w:szCs w:val="28"/>
          <w:lang w:val="ru-RU"/>
        </w:rPr>
      </w:pPr>
      <w:proofErr w:type="gramStart"/>
      <w:r w:rsidRPr="001D0AC5">
        <w:rPr>
          <w:rFonts w:ascii="Times New Roman"/>
          <w:sz w:val="28"/>
          <w:szCs w:val="28"/>
          <w:lang w:val="ru-RU"/>
        </w:rPr>
        <w:t>Технология развивающего обучения и используемые нами механизмы организации учебной деятельности способствуют развитию и оформлению проблемных вопросов, возникающих в рамках урока, в самостоятельные индивидуальные и групповые (в том числе разновозрастные) исследовательские проекты и далее в индивидуальные образовательные программ</w:t>
      </w:r>
      <w:r w:rsidR="00FA4FDB" w:rsidRPr="001D0AC5">
        <w:rPr>
          <w:rFonts w:ascii="Times New Roman"/>
          <w:sz w:val="28"/>
          <w:szCs w:val="28"/>
          <w:lang w:val="ru-RU"/>
        </w:rPr>
        <w:t>ы, что дает обучающимся возможность приобрести умения самостоятельного решения теоретической проблемы, аргументирования и отстаивания своей точки зрения.</w:t>
      </w:r>
      <w:proofErr w:type="gramEnd"/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0D19C7" w:rsidRPr="001D0AC5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1D0AC5">
        <w:rPr>
          <w:rStyle w:val="CharAttribute504"/>
          <w:rFonts w:eastAsia="№Е"/>
          <w:szCs w:val="28"/>
          <w:lang w:val="ru-RU"/>
        </w:rPr>
        <w:lastRenderedPageBreak/>
        <w:t xml:space="preserve">Поддержка детского </w:t>
      </w:r>
      <w:r w:rsidRPr="001D0AC5">
        <w:rPr>
          <w:sz w:val="28"/>
          <w:szCs w:val="28"/>
          <w:lang w:val="ru-RU"/>
        </w:rPr>
        <w:t xml:space="preserve">самоуправления в школе помогает </w:t>
      </w:r>
      <w:r w:rsidR="00C4576F" w:rsidRPr="001D0AC5">
        <w:rPr>
          <w:sz w:val="28"/>
          <w:szCs w:val="28"/>
          <w:lang w:val="ru-RU"/>
        </w:rPr>
        <w:t>педагог</w:t>
      </w:r>
      <w:r w:rsidR="00D061AC" w:rsidRPr="001D0AC5">
        <w:rPr>
          <w:sz w:val="28"/>
          <w:szCs w:val="28"/>
          <w:lang w:val="ru-RU"/>
        </w:rPr>
        <w:t>ам</w:t>
      </w:r>
      <w:r w:rsidRPr="001D0AC5">
        <w:rPr>
          <w:sz w:val="28"/>
          <w:szCs w:val="28"/>
          <w:lang w:val="ru-RU"/>
        </w:rPr>
        <w:t xml:space="preserve"> воспитывать в </w:t>
      </w:r>
      <w:r w:rsidR="003B002C" w:rsidRPr="001D0AC5">
        <w:rPr>
          <w:sz w:val="28"/>
          <w:szCs w:val="28"/>
          <w:lang w:val="ru-RU"/>
        </w:rPr>
        <w:t>обучающихся</w:t>
      </w:r>
      <w:r w:rsidRPr="001D0AC5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1D0AC5">
        <w:rPr>
          <w:sz w:val="28"/>
          <w:szCs w:val="28"/>
          <w:lang w:val="ru-RU"/>
        </w:rPr>
        <w:t>обучающимся</w:t>
      </w:r>
      <w:r w:rsidRPr="001D0AC5">
        <w:rPr>
          <w:sz w:val="28"/>
          <w:szCs w:val="28"/>
          <w:lang w:val="ru-RU"/>
        </w:rPr>
        <w:t xml:space="preserve"> – предоставляет широкие возможности для </w:t>
      </w:r>
      <w:r w:rsidR="00D061AC" w:rsidRPr="001D0AC5">
        <w:rPr>
          <w:sz w:val="28"/>
          <w:szCs w:val="28"/>
          <w:lang w:val="ru-RU"/>
        </w:rPr>
        <w:t>самовыражения и самореализации через участие в делах школы и класса и анализа проводимых дел.</w:t>
      </w:r>
      <w:proofErr w:type="gramEnd"/>
    </w:p>
    <w:p w:rsidR="000D19C7" w:rsidRPr="001D0AC5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</w:p>
    <w:p w:rsidR="003A32F3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1D0AC5">
        <w:rPr>
          <w:b/>
          <w:i/>
          <w:sz w:val="28"/>
          <w:szCs w:val="28"/>
          <w:lang w:val="ru-RU"/>
        </w:rPr>
        <w:t>На уровне школы:</w:t>
      </w:r>
    </w:p>
    <w:p w:rsidR="004B2F72" w:rsidRPr="001D0AC5" w:rsidRDefault="004B2F72" w:rsidP="00394C44">
      <w:pPr>
        <w:pStyle w:val="a3"/>
        <w:numPr>
          <w:ilvl w:val="0"/>
          <w:numId w:val="6"/>
        </w:numPr>
        <w:tabs>
          <w:tab w:val="left" w:pos="851"/>
        </w:tabs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</w:t>
      </w:r>
      <w:proofErr w:type="spellStart"/>
      <w:r w:rsidRPr="001D0AC5">
        <w:rPr>
          <w:rFonts w:ascii="Times New Roman"/>
          <w:sz w:val="28"/>
          <w:szCs w:val="28"/>
          <w:lang w:val="ru-RU"/>
        </w:rPr>
        <w:t>флешмобов</w:t>
      </w:r>
      <w:proofErr w:type="spellEnd"/>
      <w:r w:rsidRPr="001D0AC5">
        <w:rPr>
          <w:rFonts w:ascii="Times New Roman"/>
          <w:sz w:val="28"/>
          <w:szCs w:val="28"/>
          <w:lang w:val="ru-RU"/>
        </w:rPr>
        <w:t xml:space="preserve"> и т.п.);</w:t>
      </w:r>
    </w:p>
    <w:p w:rsidR="004B2F72" w:rsidRPr="001D0AC5" w:rsidRDefault="004B2F72" w:rsidP="00394C44">
      <w:pPr>
        <w:pStyle w:val="a3"/>
        <w:numPr>
          <w:ilvl w:val="0"/>
          <w:numId w:val="6"/>
        </w:numPr>
        <w:tabs>
          <w:tab w:val="left" w:pos="851"/>
        </w:tabs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proofErr w:type="gramStart"/>
      <w:r w:rsidRPr="001D0AC5">
        <w:rPr>
          <w:rFonts w:ascii="Times New Roman"/>
          <w:sz w:val="28"/>
          <w:szCs w:val="28"/>
          <w:lang w:val="ru-RU"/>
        </w:rPr>
        <w:t xml:space="preserve">через деятельность созданной из наиболее авторитетных старшеклассников по урегулированию конфликтных ситуаций в школе. </w:t>
      </w:r>
      <w:proofErr w:type="gramEnd"/>
    </w:p>
    <w:p w:rsidR="003A32F3" w:rsidRPr="001D0AC5" w:rsidRDefault="000D19C7" w:rsidP="004B2F72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1D0AC5">
        <w:rPr>
          <w:b/>
          <w:i/>
          <w:sz w:val="28"/>
          <w:szCs w:val="28"/>
          <w:lang w:val="ru-RU"/>
        </w:rPr>
        <w:t>На уровне классов</w:t>
      </w:r>
      <w:r w:rsidRPr="001D0AC5">
        <w:rPr>
          <w:bCs/>
          <w:i/>
          <w:sz w:val="28"/>
          <w:szCs w:val="28"/>
          <w:lang w:val="ru-RU"/>
        </w:rPr>
        <w:t>:</w:t>
      </w:r>
    </w:p>
    <w:p w:rsidR="003A32F3" w:rsidRPr="001D0AC5" w:rsidRDefault="000D19C7" w:rsidP="00394C44">
      <w:pPr>
        <w:pStyle w:val="a3"/>
        <w:numPr>
          <w:ilvl w:val="0"/>
          <w:numId w:val="6"/>
        </w:numPr>
        <w:tabs>
          <w:tab w:val="left" w:pos="851"/>
        </w:tabs>
        <w:spacing w:line="336" w:lineRule="auto"/>
        <w:ind w:left="0" w:firstLine="1069"/>
        <w:rPr>
          <w:rFonts w:ascii="Times New Roman"/>
          <w:bCs/>
          <w:i/>
          <w:sz w:val="28"/>
          <w:szCs w:val="28"/>
          <w:lang w:val="ru-RU"/>
        </w:rPr>
      </w:pPr>
      <w:r w:rsidRPr="001D0AC5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1D0AC5">
        <w:rPr>
          <w:rFonts w:ascii="Times New Roman"/>
          <w:sz w:val="28"/>
          <w:szCs w:val="28"/>
          <w:lang w:val="ru-RU"/>
        </w:rPr>
        <w:t>деятельность выборных по инициативе и предложениям обучающихся класса</w:t>
      </w:r>
      <w:r w:rsidR="00394C44" w:rsidRPr="001D0AC5">
        <w:rPr>
          <w:rFonts w:ascii="Times New Roman"/>
          <w:sz w:val="28"/>
          <w:szCs w:val="28"/>
          <w:lang w:val="ru-RU"/>
        </w:rPr>
        <w:t>,</w:t>
      </w:r>
      <w:r w:rsidRPr="001D0AC5">
        <w:rPr>
          <w:rFonts w:ascii="Times New Roman"/>
          <w:sz w:val="28"/>
          <w:szCs w:val="28"/>
          <w:lang w:val="ru-RU"/>
        </w:rPr>
        <w:t xml:space="preserve"> представляющих интересы класса в общешкольных делах и призванных координировать его работу</w:t>
      </w:r>
      <w:r w:rsidR="009F10A9" w:rsidRPr="001D0AC5">
        <w:rPr>
          <w:rFonts w:ascii="Times New Roman"/>
          <w:sz w:val="28"/>
          <w:szCs w:val="28"/>
          <w:lang w:val="ru-RU"/>
        </w:rPr>
        <w:t xml:space="preserve"> </w:t>
      </w:r>
      <w:r w:rsidRPr="001D0AC5">
        <w:rPr>
          <w:rFonts w:ascii="Times New Roman"/>
          <w:sz w:val="28"/>
          <w:szCs w:val="28"/>
          <w:lang w:val="ru-RU"/>
        </w:rPr>
        <w:t>с работой общешкольных органов самоуправления и классных руководителей;</w:t>
      </w:r>
    </w:p>
    <w:p w:rsidR="003A32F3" w:rsidRPr="001D0AC5" w:rsidRDefault="000D19C7" w:rsidP="00394C44">
      <w:pPr>
        <w:pStyle w:val="a3"/>
        <w:numPr>
          <w:ilvl w:val="0"/>
          <w:numId w:val="6"/>
        </w:numPr>
        <w:tabs>
          <w:tab w:val="left" w:pos="851"/>
        </w:tabs>
        <w:spacing w:line="336" w:lineRule="auto"/>
        <w:ind w:left="0" w:firstLine="1069"/>
        <w:rPr>
          <w:rFonts w:ascii="Times New Roman"/>
          <w:bCs/>
          <w:i/>
          <w:sz w:val="28"/>
          <w:szCs w:val="28"/>
          <w:lang w:val="ru-RU"/>
        </w:rPr>
      </w:pPr>
      <w:r w:rsidRPr="001D0AC5">
        <w:rPr>
          <w:rFonts w:ascii="Times New Roman"/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="003A32F3" w:rsidRPr="001D0AC5">
        <w:rPr>
          <w:rFonts w:ascii="Times New Roman"/>
          <w:iCs/>
          <w:sz w:val="28"/>
          <w:szCs w:val="28"/>
          <w:lang w:val="ru-RU"/>
        </w:rPr>
        <w:br/>
      </w:r>
      <w:r w:rsidRPr="001D0AC5">
        <w:rPr>
          <w:rFonts w:ascii="Times New Roman"/>
          <w:iCs/>
          <w:sz w:val="28"/>
          <w:szCs w:val="28"/>
          <w:lang w:val="ru-RU"/>
        </w:rPr>
        <w:t>за различные направления работы класса (например: штаб спортивных дел, штаб творче</w:t>
      </w:r>
      <w:r w:rsidR="005B7486" w:rsidRPr="001D0AC5">
        <w:rPr>
          <w:rFonts w:ascii="Times New Roman"/>
          <w:iCs/>
          <w:sz w:val="28"/>
          <w:szCs w:val="28"/>
          <w:lang w:val="ru-RU"/>
        </w:rPr>
        <w:t xml:space="preserve">ских дел, штаб работы с </w:t>
      </w:r>
      <w:proofErr w:type="gramStart"/>
      <w:r w:rsidR="005B7486" w:rsidRPr="001D0AC5">
        <w:rPr>
          <w:rFonts w:ascii="Times New Roman"/>
          <w:iCs/>
          <w:sz w:val="28"/>
          <w:szCs w:val="28"/>
          <w:lang w:val="ru-RU"/>
        </w:rPr>
        <w:t>обучающимися</w:t>
      </w:r>
      <w:proofErr w:type="gramEnd"/>
      <w:r w:rsidR="005B7486" w:rsidRPr="001D0AC5">
        <w:rPr>
          <w:rFonts w:ascii="Times New Roman"/>
          <w:iCs/>
          <w:sz w:val="28"/>
          <w:szCs w:val="28"/>
          <w:lang w:val="ru-RU"/>
        </w:rPr>
        <w:t xml:space="preserve"> младших классов</w:t>
      </w:r>
      <w:r w:rsidRPr="001D0AC5">
        <w:rPr>
          <w:rFonts w:ascii="Times New Roman"/>
          <w:iCs/>
          <w:sz w:val="28"/>
          <w:szCs w:val="28"/>
          <w:lang w:val="ru-RU"/>
        </w:rPr>
        <w:t>);</w:t>
      </w:r>
    </w:p>
    <w:p w:rsidR="003A32F3" w:rsidRPr="001D0AC5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1D0AC5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1D0AC5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9C4A20" w:rsidRPr="001D0AC5" w:rsidRDefault="009F10A9" w:rsidP="0042604F">
      <w:pPr>
        <w:wordWrap/>
        <w:spacing w:line="336" w:lineRule="auto"/>
        <w:ind w:firstLine="709"/>
        <w:rPr>
          <w:iCs/>
          <w:sz w:val="28"/>
          <w:szCs w:val="28"/>
          <w:lang w:val="ru-RU"/>
        </w:rPr>
      </w:pPr>
      <w:r w:rsidRPr="001D0AC5">
        <w:rPr>
          <w:iCs/>
          <w:sz w:val="28"/>
          <w:szCs w:val="28"/>
          <w:lang w:val="ru-RU"/>
        </w:rPr>
        <w:t xml:space="preserve">- Участие в планировании, </w:t>
      </w:r>
      <w:proofErr w:type="spellStart"/>
      <w:r w:rsidRPr="001D0AC5">
        <w:rPr>
          <w:iCs/>
          <w:sz w:val="28"/>
          <w:szCs w:val="28"/>
          <w:lang w:val="ru-RU"/>
        </w:rPr>
        <w:t>огранизации</w:t>
      </w:r>
      <w:proofErr w:type="spellEnd"/>
      <w:r w:rsidRPr="001D0AC5">
        <w:rPr>
          <w:iCs/>
          <w:sz w:val="28"/>
          <w:szCs w:val="28"/>
          <w:lang w:val="ru-RU"/>
        </w:rPr>
        <w:t xml:space="preserve"> и анализе проведенных общешкольных, внешкольных, классных дел;</w:t>
      </w:r>
    </w:p>
    <w:p w:rsidR="009F10A9" w:rsidRPr="001D0AC5" w:rsidRDefault="009F10A9" w:rsidP="0042604F">
      <w:pPr>
        <w:wordWrap/>
        <w:spacing w:line="336" w:lineRule="auto"/>
        <w:ind w:firstLine="709"/>
        <w:rPr>
          <w:iCs/>
          <w:sz w:val="28"/>
          <w:szCs w:val="28"/>
          <w:lang w:val="ru-RU"/>
        </w:rPr>
      </w:pPr>
      <w:r w:rsidRPr="001D0AC5">
        <w:rPr>
          <w:iCs/>
          <w:sz w:val="28"/>
          <w:szCs w:val="28"/>
          <w:lang w:val="ru-RU"/>
        </w:rPr>
        <w:t>- Участие в работе органов самоуправления класса и школы;</w:t>
      </w:r>
    </w:p>
    <w:p w:rsidR="009F10A9" w:rsidRPr="001D0AC5" w:rsidRDefault="009F10A9" w:rsidP="0042604F">
      <w:pPr>
        <w:wordWrap/>
        <w:spacing w:line="336" w:lineRule="auto"/>
        <w:ind w:firstLine="709"/>
        <w:rPr>
          <w:iCs/>
          <w:sz w:val="28"/>
          <w:szCs w:val="28"/>
          <w:lang w:val="ru-RU"/>
        </w:rPr>
      </w:pPr>
      <w:r w:rsidRPr="001D0AC5">
        <w:rPr>
          <w:iCs/>
          <w:sz w:val="28"/>
          <w:szCs w:val="28"/>
          <w:lang w:val="ru-RU"/>
        </w:rPr>
        <w:t>- Участие в дежурстве по классу и школе;</w:t>
      </w:r>
    </w:p>
    <w:p w:rsidR="009F10A9" w:rsidRPr="001D0AC5" w:rsidRDefault="009F10A9" w:rsidP="0042604F">
      <w:pPr>
        <w:wordWrap/>
        <w:spacing w:line="336" w:lineRule="auto"/>
        <w:ind w:firstLine="709"/>
        <w:rPr>
          <w:iCs/>
          <w:sz w:val="28"/>
          <w:szCs w:val="28"/>
          <w:lang w:val="ru-RU"/>
        </w:rPr>
      </w:pPr>
      <w:r w:rsidRPr="001D0AC5">
        <w:rPr>
          <w:iCs/>
          <w:sz w:val="28"/>
          <w:szCs w:val="28"/>
          <w:lang w:val="ru-RU"/>
        </w:rPr>
        <w:t>- Участие в работе по организации соревнований, конкурсов, олимпиад;</w:t>
      </w:r>
    </w:p>
    <w:p w:rsidR="009F10A9" w:rsidRPr="001D0AC5" w:rsidRDefault="009F10A9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A368E3" w:rsidRPr="001D0AC5" w:rsidRDefault="00A368E3" w:rsidP="00A368E3">
      <w:pPr>
        <w:pStyle w:val="ParaAttribute38"/>
        <w:spacing w:line="336" w:lineRule="auto"/>
        <w:ind w:right="0" w:firstLine="709"/>
        <w:rPr>
          <w:i/>
          <w:color w:val="FF0000"/>
          <w:sz w:val="28"/>
          <w:szCs w:val="28"/>
        </w:rPr>
      </w:pPr>
      <w:r w:rsidRPr="001D0AC5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Pr="001D0AC5">
        <w:rPr>
          <w:rFonts w:eastAsia="Calibri"/>
          <w:sz w:val="28"/>
          <w:szCs w:val="28"/>
        </w:rPr>
        <w:br/>
        <w:t xml:space="preserve"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</w:t>
      </w:r>
      <w:r w:rsidRPr="001D0AC5">
        <w:rPr>
          <w:rFonts w:eastAsia="Calibri"/>
          <w:sz w:val="28"/>
          <w:szCs w:val="28"/>
        </w:rPr>
        <w:lastRenderedPageBreak/>
        <w:t xml:space="preserve">82-ФЗ «Об общественных объединениях» (ст. 5). Воспитание в детском общественном объединении осуществляется </w:t>
      </w:r>
      <w:proofErr w:type="gramStart"/>
      <w:r w:rsidRPr="001D0AC5">
        <w:rPr>
          <w:rFonts w:eastAsia="Calibri"/>
          <w:sz w:val="28"/>
          <w:szCs w:val="28"/>
        </w:rPr>
        <w:t>через</w:t>
      </w:r>
      <w:proofErr w:type="gramEnd"/>
      <w:r w:rsidRPr="001D0AC5">
        <w:rPr>
          <w:rFonts w:eastAsia="Calibri"/>
          <w:sz w:val="28"/>
          <w:szCs w:val="28"/>
        </w:rPr>
        <w:t>:</w:t>
      </w:r>
    </w:p>
    <w:p w:rsidR="00A368E3" w:rsidRPr="001D0AC5" w:rsidRDefault="00A368E3" w:rsidP="002D4224">
      <w:pPr>
        <w:pStyle w:val="ParaAttribute38"/>
        <w:numPr>
          <w:ilvl w:val="0"/>
          <w:numId w:val="6"/>
        </w:numPr>
        <w:spacing w:line="336" w:lineRule="auto"/>
        <w:ind w:left="0" w:right="0" w:firstLine="1069"/>
        <w:rPr>
          <w:rFonts w:eastAsia="Calibri"/>
          <w:sz w:val="28"/>
          <w:szCs w:val="28"/>
          <w:lang w:eastAsia="ko-KR"/>
        </w:rPr>
      </w:pPr>
      <w:r w:rsidRPr="001D0AC5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1D0AC5">
        <w:rPr>
          <w:rFonts w:eastAsia="Calibri"/>
          <w:sz w:val="28"/>
          <w:szCs w:val="28"/>
        </w:rPr>
        <w:t>(</w:t>
      </w:r>
      <w:r w:rsidRPr="001D0AC5">
        <w:rPr>
          <w:rFonts w:eastAsia="Calibri"/>
          <w:sz w:val="28"/>
          <w:szCs w:val="28"/>
          <w:lang w:eastAsia="ko-KR"/>
        </w:rPr>
        <w:t>выбор</w:t>
      </w:r>
      <w:r w:rsidRPr="001D0AC5">
        <w:rPr>
          <w:rFonts w:eastAsia="Calibri"/>
          <w:sz w:val="28"/>
          <w:szCs w:val="28"/>
        </w:rPr>
        <w:t>ы</w:t>
      </w:r>
      <w:r w:rsidRPr="001D0AC5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1D0AC5">
        <w:rPr>
          <w:rFonts w:eastAsia="Calibri"/>
          <w:sz w:val="28"/>
          <w:szCs w:val="28"/>
        </w:rPr>
        <w:t>ь</w:t>
      </w:r>
      <w:r w:rsidRPr="001D0AC5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A368E3" w:rsidRPr="001D0AC5" w:rsidRDefault="00A368E3" w:rsidP="002D4224">
      <w:pPr>
        <w:pStyle w:val="ParaAttribute38"/>
        <w:numPr>
          <w:ilvl w:val="0"/>
          <w:numId w:val="6"/>
        </w:numPr>
        <w:spacing w:line="336" w:lineRule="auto"/>
        <w:ind w:left="0" w:right="0" w:firstLine="1069"/>
        <w:rPr>
          <w:sz w:val="28"/>
          <w:szCs w:val="28"/>
        </w:rPr>
      </w:pPr>
      <w:r w:rsidRPr="001D0AC5">
        <w:rPr>
          <w:rFonts w:eastAsia="Calibri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1D0AC5">
        <w:rPr>
          <w:sz w:val="28"/>
          <w:szCs w:val="28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A368E3" w:rsidRPr="001D0AC5" w:rsidRDefault="00A368E3" w:rsidP="002D4224">
      <w:pPr>
        <w:pStyle w:val="ParaAttribute38"/>
        <w:numPr>
          <w:ilvl w:val="0"/>
          <w:numId w:val="6"/>
        </w:numPr>
        <w:spacing w:line="336" w:lineRule="auto"/>
        <w:ind w:left="0" w:right="0" w:firstLine="1069"/>
        <w:rPr>
          <w:rFonts w:eastAsia="Calibri"/>
          <w:sz w:val="28"/>
          <w:szCs w:val="28"/>
          <w:lang w:eastAsia="ko-KR"/>
        </w:rPr>
      </w:pPr>
      <w:proofErr w:type="gramStart"/>
      <w:r w:rsidRPr="001D0AC5">
        <w:rPr>
          <w:rFonts w:eastAsia="Calibri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сетях);</w:t>
      </w:r>
      <w:proofErr w:type="gramEnd"/>
    </w:p>
    <w:p w:rsidR="00A368E3" w:rsidRPr="001D0AC5" w:rsidRDefault="00A368E3" w:rsidP="002D4224">
      <w:pPr>
        <w:pStyle w:val="ParaAttribute38"/>
        <w:numPr>
          <w:ilvl w:val="0"/>
          <w:numId w:val="6"/>
        </w:numPr>
        <w:spacing w:line="336" w:lineRule="auto"/>
        <w:ind w:left="0" w:right="0" w:firstLine="1069"/>
        <w:rPr>
          <w:rFonts w:eastAsia="Calibri"/>
          <w:sz w:val="28"/>
          <w:szCs w:val="28"/>
          <w:lang w:eastAsia="ko-KR"/>
        </w:rPr>
      </w:pPr>
      <w:r w:rsidRPr="001D0AC5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1D0AC5">
        <w:rPr>
          <w:rFonts w:eastAsia="Calibri"/>
          <w:sz w:val="28"/>
          <w:szCs w:val="28"/>
          <w:lang w:eastAsia="ko-KR"/>
        </w:rPr>
        <w:br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42604F" w:rsidRPr="001D0AC5" w:rsidRDefault="0042604F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</w:p>
    <w:p w:rsidR="005501CB" w:rsidRPr="001D0AC5" w:rsidRDefault="005501CB" w:rsidP="005501CB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b/>
          <w:iCs/>
          <w:sz w:val="28"/>
          <w:szCs w:val="28"/>
          <w:lang w:val="ru-RU"/>
        </w:rPr>
        <w:t xml:space="preserve">Модуль 3.7. </w:t>
      </w:r>
      <w:r w:rsidRPr="001D0AC5">
        <w:rPr>
          <w:b/>
          <w:iCs/>
          <w:color w:val="000000"/>
          <w:w w:val="0"/>
          <w:sz w:val="28"/>
          <w:szCs w:val="28"/>
          <w:lang w:val="ru-RU"/>
        </w:rPr>
        <w:t>«Экскурсии,  походы»</w:t>
      </w:r>
    </w:p>
    <w:p w:rsidR="005501CB" w:rsidRPr="001D0AC5" w:rsidRDefault="005501CB" w:rsidP="005501CB">
      <w:pPr>
        <w:wordWrap/>
        <w:adjustRightInd w:val="0"/>
        <w:spacing w:line="336" w:lineRule="auto"/>
        <w:ind w:right="-1" w:firstLine="709"/>
        <w:rPr>
          <w:i/>
          <w:color w:val="FF0000"/>
          <w:sz w:val="28"/>
          <w:szCs w:val="28"/>
          <w:lang w:val="ru-RU"/>
        </w:rPr>
      </w:pPr>
      <w:r w:rsidRPr="001D0AC5">
        <w:rPr>
          <w:rFonts w:eastAsia="Calibri"/>
          <w:sz w:val="28"/>
          <w:szCs w:val="28"/>
          <w:lang w:val="ru-RU"/>
        </w:rPr>
        <w:t>Экскурсии, походы помогают школьникам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Воспитательные возможности реализуются в рамках следующих видов и форм деятельности:</w:t>
      </w:r>
    </w:p>
    <w:p w:rsidR="005501CB" w:rsidRPr="001D0AC5" w:rsidRDefault="005501CB" w:rsidP="005501CB">
      <w:pPr>
        <w:wordWrap/>
        <w:adjustRightInd w:val="0"/>
        <w:spacing w:line="336" w:lineRule="auto"/>
        <w:ind w:right="-1" w:firstLine="709"/>
        <w:rPr>
          <w:rFonts w:eastAsia="Calibri"/>
          <w:sz w:val="28"/>
          <w:szCs w:val="28"/>
          <w:lang w:val="ru-RU"/>
        </w:rPr>
      </w:pPr>
      <w:r w:rsidRPr="001D0AC5">
        <w:rPr>
          <w:rFonts w:eastAsia="Calibri"/>
          <w:sz w:val="28"/>
          <w:szCs w:val="28"/>
          <w:lang w:val="ru-RU"/>
        </w:rPr>
        <w:lastRenderedPageBreak/>
        <w:t xml:space="preserve">- регулярные пешие прогулки, экскурсии или походы выходного </w:t>
      </w:r>
      <w:r w:rsidRPr="001D0AC5">
        <w:rPr>
          <w:rFonts w:eastAsia="Calibri"/>
          <w:sz w:val="28"/>
          <w:szCs w:val="28"/>
          <w:lang w:val="ru-RU"/>
        </w:rPr>
        <w:br/>
        <w:t>дня, организуемые в классах их классными руководителями и родителями обучающихся: на природу (проводятся как интерактивные занятия).</w:t>
      </w:r>
    </w:p>
    <w:p w:rsidR="005501CB" w:rsidRPr="001D0AC5" w:rsidRDefault="005501CB" w:rsidP="005501CB">
      <w:pPr>
        <w:wordWrap/>
        <w:adjustRightInd w:val="0"/>
        <w:spacing w:line="336" w:lineRule="auto"/>
        <w:ind w:right="-1" w:firstLine="709"/>
        <w:rPr>
          <w:rFonts w:eastAsia="Calibri"/>
          <w:sz w:val="28"/>
          <w:szCs w:val="28"/>
          <w:lang w:val="ru-RU"/>
        </w:rPr>
      </w:pP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5501CB" w:rsidRPr="001D0AC5" w:rsidRDefault="005501CB" w:rsidP="005501CB">
      <w:pPr>
        <w:wordWrap/>
        <w:spacing w:line="336" w:lineRule="auto"/>
        <w:ind w:firstLine="709"/>
        <w:rPr>
          <w:rStyle w:val="CharAttribute502"/>
          <w:rFonts w:eastAsia="№Е"/>
          <w:i w:val="0"/>
          <w:color w:val="FF0000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Совместная деятельность педагогов и </w:t>
      </w:r>
      <w:r w:rsidR="00780144" w:rsidRPr="001D0AC5">
        <w:rPr>
          <w:sz w:val="28"/>
          <w:szCs w:val="28"/>
          <w:lang w:val="ru-RU"/>
        </w:rPr>
        <w:t xml:space="preserve">школьников </w:t>
      </w:r>
      <w:r w:rsidRPr="001D0AC5">
        <w:rPr>
          <w:sz w:val="28"/>
          <w:szCs w:val="28"/>
          <w:lang w:val="ru-RU"/>
        </w:rPr>
        <w:t>по направлению «профориентация» включает в себя профессиональное просвещение обучающихся; диагностику и консультирова</w:t>
      </w:r>
      <w:r w:rsidR="00347B89">
        <w:rPr>
          <w:sz w:val="28"/>
          <w:szCs w:val="28"/>
          <w:lang w:val="ru-RU"/>
        </w:rPr>
        <w:t>ние по проблемам профориентации</w:t>
      </w:r>
      <w:r w:rsidRPr="001D0AC5">
        <w:rPr>
          <w:sz w:val="28"/>
          <w:szCs w:val="28"/>
          <w:lang w:val="ru-RU"/>
        </w:rPr>
        <w:t xml:space="preserve">. Задача совместной деятельности </w:t>
      </w:r>
      <w:r w:rsidR="00780144" w:rsidRPr="001D0AC5">
        <w:rPr>
          <w:sz w:val="28"/>
          <w:szCs w:val="28"/>
          <w:lang w:val="ru-RU"/>
        </w:rPr>
        <w:t>педагога и ребенка</w:t>
      </w:r>
      <w:r w:rsidRPr="001D0AC5">
        <w:rPr>
          <w:sz w:val="28"/>
          <w:szCs w:val="28"/>
          <w:lang w:val="ru-RU"/>
        </w:rPr>
        <w:t xml:space="preserve"> – подготовить </w:t>
      </w:r>
      <w:r w:rsidR="00780144" w:rsidRPr="001D0AC5">
        <w:rPr>
          <w:sz w:val="28"/>
          <w:szCs w:val="28"/>
          <w:lang w:val="ru-RU"/>
        </w:rPr>
        <w:t>школьника</w:t>
      </w:r>
      <w:r w:rsidRPr="001D0AC5">
        <w:rPr>
          <w:sz w:val="28"/>
          <w:szCs w:val="28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1D0AC5">
        <w:rPr>
          <w:sz w:val="28"/>
          <w:szCs w:val="28"/>
          <w:lang w:val="ru-RU"/>
        </w:rPr>
        <w:t>профориентационно</w:t>
      </w:r>
      <w:proofErr w:type="spellEnd"/>
      <w:r w:rsidRPr="001D0AC5">
        <w:rPr>
          <w:sz w:val="28"/>
          <w:szCs w:val="28"/>
          <w:lang w:val="ru-RU"/>
        </w:rPr>
        <w:t xml:space="preserve">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</w:t>
      </w:r>
      <w:r w:rsidRPr="001D0AC5">
        <w:rPr>
          <w:sz w:val="28"/>
          <w:szCs w:val="28"/>
          <w:lang w:val="ru-RU"/>
        </w:rPr>
        <w:br/>
        <w:t xml:space="preserve">в постиндустриальном мире, охватывающий не только профессиональную, </w:t>
      </w:r>
      <w:r w:rsidRPr="001D0AC5">
        <w:rPr>
          <w:sz w:val="28"/>
          <w:szCs w:val="28"/>
          <w:lang w:val="ru-RU"/>
        </w:rPr>
        <w:br/>
        <w:t xml:space="preserve">но и </w:t>
      </w:r>
      <w:proofErr w:type="spellStart"/>
      <w:r w:rsidRPr="001D0AC5">
        <w:rPr>
          <w:sz w:val="28"/>
          <w:szCs w:val="28"/>
          <w:lang w:val="ru-RU"/>
        </w:rPr>
        <w:t>внепрофессиональную</w:t>
      </w:r>
      <w:proofErr w:type="spellEnd"/>
      <w:r w:rsidRPr="001D0AC5">
        <w:rPr>
          <w:sz w:val="28"/>
          <w:szCs w:val="28"/>
          <w:lang w:val="ru-RU"/>
        </w:rPr>
        <w:t xml:space="preserve"> составляющие такой деятельности. </w:t>
      </w:r>
      <w:r w:rsidRPr="001D0AC5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proofErr w:type="gramStart"/>
      <w:r w:rsidRPr="001D0AC5">
        <w:rPr>
          <w:rStyle w:val="CharAttribute512"/>
          <w:rFonts w:eastAsia="№Е"/>
          <w:szCs w:val="28"/>
          <w:lang w:val="ru-RU"/>
        </w:rPr>
        <w:t>через</w:t>
      </w:r>
      <w:proofErr w:type="gramEnd"/>
      <w:r w:rsidRPr="001D0AC5">
        <w:rPr>
          <w:rStyle w:val="CharAttribute512"/>
          <w:rFonts w:eastAsia="№Е"/>
          <w:szCs w:val="28"/>
          <w:lang w:val="ru-RU"/>
        </w:rPr>
        <w:t>:</w:t>
      </w:r>
    </w:p>
    <w:p w:rsidR="005501CB" w:rsidRPr="001D0AC5" w:rsidRDefault="005501CB" w:rsidP="00780144">
      <w:pPr>
        <w:pStyle w:val="a3"/>
        <w:numPr>
          <w:ilvl w:val="0"/>
          <w:numId w:val="6"/>
        </w:numPr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 w:eastAsia="Calibri"/>
          <w:sz w:val="28"/>
          <w:szCs w:val="28"/>
          <w:lang w:val="ru-RU"/>
        </w:rPr>
        <w:t xml:space="preserve">циклы </w:t>
      </w:r>
      <w:proofErr w:type="spellStart"/>
      <w:r w:rsidRPr="001D0AC5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1D0AC5">
        <w:rPr>
          <w:rFonts w:ascii="Times New Roman" w:eastAsia="Calibri"/>
          <w:sz w:val="28"/>
          <w:szCs w:val="28"/>
          <w:lang w:val="ru-RU"/>
        </w:rPr>
        <w:t xml:space="preserve"> </w:t>
      </w:r>
      <w:r w:rsidR="00347B89">
        <w:rPr>
          <w:rFonts w:ascii="Times New Roman" w:eastAsia="Calibri"/>
          <w:sz w:val="28"/>
          <w:szCs w:val="28"/>
          <w:lang w:val="ru-RU"/>
        </w:rPr>
        <w:t xml:space="preserve">классных </w:t>
      </w:r>
      <w:r w:rsidRPr="001D0AC5">
        <w:rPr>
          <w:rFonts w:ascii="Times New Roman" w:eastAsia="Calibri"/>
          <w:sz w:val="28"/>
          <w:szCs w:val="28"/>
          <w:lang w:val="ru-RU"/>
        </w:rPr>
        <w:t>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501CB" w:rsidRPr="001D0AC5" w:rsidRDefault="005501CB" w:rsidP="00780144">
      <w:pPr>
        <w:pStyle w:val="a3"/>
        <w:numPr>
          <w:ilvl w:val="0"/>
          <w:numId w:val="6"/>
        </w:numPr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proofErr w:type="spellStart"/>
      <w:r w:rsidRPr="001D0AC5">
        <w:rPr>
          <w:rFonts w:ascii="Times New Roman" w:eastAsia="Calibri"/>
          <w:sz w:val="28"/>
          <w:szCs w:val="28"/>
          <w:lang w:val="ru-RU"/>
        </w:rPr>
        <w:t>профориентационные</w:t>
      </w:r>
      <w:proofErr w:type="spellEnd"/>
      <w:r w:rsidRPr="001D0AC5">
        <w:rPr>
          <w:rFonts w:ascii="Times New Roman" w:eastAsia="Calibri"/>
          <w:sz w:val="28"/>
          <w:szCs w:val="28"/>
          <w:lang w:val="ru-RU"/>
        </w:rPr>
        <w:t xml:space="preserve"> игры: деловые игры, расширяющие знания обучающихся о типах профессий, о способах выбора профессий, о достоинствах и недостатках той или иной интересной </w:t>
      </w:r>
      <w:proofErr w:type="gramStart"/>
      <w:r w:rsidRPr="001D0AC5">
        <w:rPr>
          <w:rFonts w:ascii="Times New Roman" w:eastAsia="Calibri"/>
          <w:sz w:val="28"/>
          <w:szCs w:val="28"/>
          <w:lang w:val="ru-RU"/>
        </w:rPr>
        <w:t>обучающимся</w:t>
      </w:r>
      <w:proofErr w:type="gramEnd"/>
      <w:r w:rsidRPr="001D0AC5">
        <w:rPr>
          <w:rFonts w:ascii="Times New Roman" w:eastAsia="Calibri"/>
          <w:sz w:val="28"/>
          <w:szCs w:val="28"/>
          <w:lang w:val="ru-RU"/>
        </w:rPr>
        <w:t xml:space="preserve"> профессиональной деятельности;</w:t>
      </w:r>
    </w:p>
    <w:p w:rsidR="005501CB" w:rsidRPr="001D0AC5" w:rsidRDefault="005501CB" w:rsidP="00780144">
      <w:pPr>
        <w:pStyle w:val="a3"/>
        <w:numPr>
          <w:ilvl w:val="0"/>
          <w:numId w:val="6"/>
        </w:numPr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 w:eastAsia="Calibri"/>
          <w:sz w:val="28"/>
          <w:szCs w:val="28"/>
          <w:lang w:val="ru-RU"/>
        </w:rPr>
        <w:t xml:space="preserve">посещение </w:t>
      </w:r>
      <w:proofErr w:type="spellStart"/>
      <w:r w:rsidRPr="001D0AC5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1D0AC5">
        <w:rPr>
          <w:rFonts w:ascii="Times New Roman" w:eastAsia="Calibri"/>
          <w:sz w:val="28"/>
          <w:szCs w:val="28"/>
          <w:lang w:val="ru-RU"/>
        </w:rPr>
        <w:t xml:space="preserve"> выставок, дней открытых дверей в </w:t>
      </w:r>
      <w:r w:rsidR="001D0AC5" w:rsidRPr="001D0AC5">
        <w:rPr>
          <w:rFonts w:ascii="Times New Roman" w:eastAsia="Calibri"/>
          <w:sz w:val="28"/>
          <w:szCs w:val="28"/>
          <w:lang w:val="ru-RU"/>
        </w:rPr>
        <w:t>профессиональной образовательной</w:t>
      </w:r>
      <w:r w:rsidRPr="001D0AC5">
        <w:rPr>
          <w:rFonts w:ascii="Times New Roman" w:eastAsia="Calibri"/>
          <w:sz w:val="28"/>
          <w:szCs w:val="28"/>
          <w:lang w:val="ru-RU"/>
        </w:rPr>
        <w:t xml:space="preserve"> организации </w:t>
      </w:r>
      <w:r w:rsidR="001D0AC5" w:rsidRPr="001D0AC5">
        <w:rPr>
          <w:rFonts w:ascii="Times New Roman" w:eastAsia="Calibri"/>
          <w:sz w:val="28"/>
          <w:szCs w:val="28"/>
          <w:lang w:val="ru-RU"/>
        </w:rPr>
        <w:t xml:space="preserve">ГАПОУ </w:t>
      </w:r>
      <w:r w:rsidR="001D0AC5">
        <w:rPr>
          <w:rFonts w:ascii="Times New Roman" w:eastAsia="Calibri"/>
          <w:sz w:val="28"/>
          <w:szCs w:val="28"/>
          <w:lang w:val="ru-RU"/>
        </w:rPr>
        <w:t>«</w:t>
      </w:r>
      <w:proofErr w:type="spellStart"/>
      <w:r w:rsidR="001D0AC5">
        <w:rPr>
          <w:rFonts w:ascii="Times New Roman" w:eastAsia="Calibri"/>
          <w:sz w:val="28"/>
          <w:szCs w:val="28"/>
          <w:lang w:val="ru-RU"/>
        </w:rPr>
        <w:t>Сармановский</w:t>
      </w:r>
      <w:proofErr w:type="spellEnd"/>
      <w:r w:rsidR="001D0AC5">
        <w:rPr>
          <w:rFonts w:ascii="Times New Roman" w:eastAsia="Calibri"/>
          <w:sz w:val="28"/>
          <w:szCs w:val="28"/>
          <w:lang w:val="ru-RU"/>
        </w:rPr>
        <w:t xml:space="preserve"> аграрный колледж»;</w:t>
      </w:r>
    </w:p>
    <w:p w:rsidR="005501CB" w:rsidRPr="001D0AC5" w:rsidRDefault="005501CB" w:rsidP="00780144">
      <w:pPr>
        <w:pStyle w:val="a3"/>
        <w:numPr>
          <w:ilvl w:val="0"/>
          <w:numId w:val="6"/>
        </w:numPr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 w:eastAsia="Calibri"/>
          <w:sz w:val="28"/>
          <w:szCs w:val="28"/>
          <w:lang w:val="ru-RU"/>
        </w:rPr>
        <w:t>совместное с педаго</w:t>
      </w:r>
      <w:r w:rsidR="001D0AC5">
        <w:rPr>
          <w:rFonts w:ascii="Times New Roman" w:eastAsia="Calibri"/>
          <w:sz w:val="28"/>
          <w:szCs w:val="28"/>
          <w:lang w:val="ru-RU"/>
        </w:rPr>
        <w:t xml:space="preserve">гами </w:t>
      </w:r>
      <w:r w:rsidRPr="001D0AC5">
        <w:rPr>
          <w:rFonts w:ascii="Times New Roman" w:eastAsia="Calibri"/>
          <w:sz w:val="28"/>
          <w:szCs w:val="28"/>
          <w:lang w:val="ru-RU"/>
        </w:rPr>
        <w:t xml:space="preserve">изучение интернет ресурсов, посвященных выбору профессий, прохождение </w:t>
      </w:r>
      <w:proofErr w:type="spellStart"/>
      <w:r w:rsidRPr="001D0AC5">
        <w:rPr>
          <w:rFonts w:ascii="Times New Roman" w:eastAsia="Calibri"/>
          <w:sz w:val="28"/>
          <w:szCs w:val="28"/>
          <w:lang w:val="ru-RU"/>
        </w:rPr>
        <w:t>профориентационного</w:t>
      </w:r>
      <w:proofErr w:type="spellEnd"/>
      <w:r w:rsidRPr="001D0AC5">
        <w:rPr>
          <w:rFonts w:ascii="Times New Roman" w:eastAsia="Calibri"/>
          <w:sz w:val="28"/>
          <w:szCs w:val="28"/>
          <w:lang w:val="ru-RU"/>
        </w:rPr>
        <w:t xml:space="preserve"> </w:t>
      </w:r>
      <w:proofErr w:type="spellStart"/>
      <w:r w:rsidRPr="001D0AC5">
        <w:rPr>
          <w:rFonts w:ascii="Times New Roman" w:eastAsia="Calibri"/>
          <w:sz w:val="28"/>
          <w:szCs w:val="28"/>
          <w:lang w:val="ru-RU"/>
        </w:rPr>
        <w:t>онлайн-тестирования</w:t>
      </w:r>
      <w:proofErr w:type="spellEnd"/>
      <w:r w:rsidRPr="001D0AC5">
        <w:rPr>
          <w:rFonts w:ascii="Times New Roman" w:eastAsia="Calibri"/>
          <w:sz w:val="28"/>
          <w:szCs w:val="28"/>
          <w:lang w:val="ru-RU"/>
        </w:rPr>
        <w:t xml:space="preserve">, прохождение </w:t>
      </w:r>
      <w:proofErr w:type="spellStart"/>
      <w:r w:rsidRPr="001D0AC5">
        <w:rPr>
          <w:rFonts w:ascii="Times New Roman" w:eastAsia="Calibri"/>
          <w:sz w:val="28"/>
          <w:szCs w:val="28"/>
          <w:lang w:val="ru-RU"/>
        </w:rPr>
        <w:t>онлайн</w:t>
      </w:r>
      <w:proofErr w:type="spellEnd"/>
      <w:r w:rsidRPr="001D0AC5">
        <w:rPr>
          <w:rFonts w:ascii="Times New Roman" w:eastAsia="Calibri"/>
          <w:sz w:val="28"/>
          <w:szCs w:val="28"/>
          <w:lang w:val="ru-RU"/>
        </w:rPr>
        <w:t xml:space="preserve"> курсов по интересующим профессиям </w:t>
      </w:r>
      <w:r w:rsidRPr="001D0AC5">
        <w:rPr>
          <w:rFonts w:ascii="Times New Roman" w:eastAsia="Calibri"/>
          <w:sz w:val="28"/>
          <w:szCs w:val="28"/>
          <w:lang w:val="ru-RU"/>
        </w:rPr>
        <w:br/>
        <w:t>и направлениям образования;</w:t>
      </w:r>
    </w:p>
    <w:p w:rsidR="005501CB" w:rsidRPr="001D0AC5" w:rsidRDefault="005501CB" w:rsidP="00780144">
      <w:pPr>
        <w:pStyle w:val="a3"/>
        <w:numPr>
          <w:ilvl w:val="0"/>
          <w:numId w:val="6"/>
        </w:numPr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>участие в работе всероссийс</w:t>
      </w:r>
      <w:r w:rsidR="00286FCC">
        <w:rPr>
          <w:rFonts w:ascii="Times New Roman"/>
          <w:sz w:val="28"/>
          <w:szCs w:val="28"/>
          <w:lang w:val="ru-RU"/>
        </w:rPr>
        <w:t xml:space="preserve">ких </w:t>
      </w:r>
      <w:proofErr w:type="spellStart"/>
      <w:r w:rsidR="00286FCC">
        <w:rPr>
          <w:rFonts w:ascii="Times New Roman"/>
          <w:sz w:val="28"/>
          <w:szCs w:val="28"/>
          <w:lang w:val="ru-RU"/>
        </w:rPr>
        <w:t>профориентационных</w:t>
      </w:r>
      <w:proofErr w:type="spellEnd"/>
      <w:r w:rsidR="00286FCC">
        <w:rPr>
          <w:rFonts w:ascii="Times New Roman"/>
          <w:sz w:val="28"/>
          <w:szCs w:val="28"/>
          <w:lang w:val="ru-RU"/>
        </w:rPr>
        <w:t xml:space="preserve"> проектов </w:t>
      </w:r>
      <w:proofErr w:type="spellStart"/>
      <w:r w:rsidR="00286FCC">
        <w:rPr>
          <w:rFonts w:ascii="Times New Roman"/>
          <w:sz w:val="28"/>
          <w:szCs w:val="28"/>
          <w:lang w:val="ru-RU"/>
        </w:rPr>
        <w:t>АгроНТИ</w:t>
      </w:r>
      <w:proofErr w:type="spellEnd"/>
      <w:r w:rsidRPr="001D0AC5">
        <w:rPr>
          <w:rFonts w:ascii="Times New Roman"/>
          <w:sz w:val="28"/>
          <w:szCs w:val="28"/>
          <w:lang w:val="ru-RU"/>
        </w:rPr>
        <w:t>: просмотр лекций, решение учебно-тренировочных задач, участие в мастер-классах;</w:t>
      </w:r>
    </w:p>
    <w:p w:rsidR="005501CB" w:rsidRPr="001D0AC5" w:rsidRDefault="005501CB" w:rsidP="00347B89">
      <w:pPr>
        <w:pStyle w:val="a3"/>
        <w:numPr>
          <w:ilvl w:val="0"/>
          <w:numId w:val="6"/>
        </w:numPr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>индив</w:t>
      </w:r>
      <w:r w:rsidR="00347B89">
        <w:rPr>
          <w:rFonts w:ascii="Times New Roman"/>
          <w:sz w:val="28"/>
          <w:szCs w:val="28"/>
          <w:lang w:val="ru-RU"/>
        </w:rPr>
        <w:t>идуальные консультации психологов ППМС центра</w:t>
      </w:r>
      <w:r w:rsidRPr="001D0AC5">
        <w:rPr>
          <w:rFonts w:ascii="Times New Roman"/>
          <w:sz w:val="28"/>
          <w:szCs w:val="28"/>
          <w:lang w:val="ru-RU"/>
        </w:rPr>
        <w:t xml:space="preserve"> для обучающихся и их родителей (законных представителей) по вопросам склонностей, </w:t>
      </w:r>
      <w:r w:rsidRPr="001D0AC5">
        <w:rPr>
          <w:rFonts w:ascii="Times New Roman"/>
          <w:sz w:val="28"/>
          <w:szCs w:val="28"/>
          <w:lang w:val="ru-RU"/>
        </w:rPr>
        <w:lastRenderedPageBreak/>
        <w:t xml:space="preserve">способностей, дарований </w:t>
      </w:r>
      <w:r w:rsidRPr="001D0AC5">
        <w:rPr>
          <w:rFonts w:ascii="Times New Roman"/>
          <w:sz w:val="28"/>
          <w:szCs w:val="28"/>
          <w:lang w:val="ru-RU"/>
        </w:rPr>
        <w:br/>
        <w:t>и иных индивидуальных особенностей обучающихся, которые могут иметь значение в процессе выбора ими профессии</w:t>
      </w:r>
      <w:r w:rsidR="00347B89">
        <w:rPr>
          <w:rFonts w:ascii="Times New Roman"/>
          <w:sz w:val="28"/>
          <w:szCs w:val="28"/>
          <w:lang w:val="ru-RU"/>
        </w:rPr>
        <w:t>.</w:t>
      </w:r>
    </w:p>
    <w:p w:rsidR="005501CB" w:rsidRPr="001D0AC5" w:rsidRDefault="005501CB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19C7" w:rsidRPr="001D0AC5" w:rsidRDefault="00286FCC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3.9</w:t>
      </w:r>
      <w:r w:rsidR="000D19C7" w:rsidRPr="001D0AC5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0D19C7" w:rsidRPr="001D0AC5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0D19C7" w:rsidRDefault="00286FCC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r>
        <w:rPr>
          <w:sz w:val="28"/>
          <w:szCs w:val="28"/>
        </w:rPr>
        <w:t xml:space="preserve">Окружающая ребенка </w:t>
      </w:r>
      <w:r w:rsidR="000D19C7" w:rsidRPr="001D0AC5">
        <w:rPr>
          <w:sz w:val="28"/>
          <w:szCs w:val="28"/>
        </w:rPr>
        <w:t xml:space="preserve">предметно-эстетическая среда школы, при условии ее грамотной организации, обогащает внутренний мир </w:t>
      </w:r>
      <w:r w:rsidR="00B361E5" w:rsidRPr="001D0AC5">
        <w:rPr>
          <w:sz w:val="28"/>
          <w:szCs w:val="28"/>
        </w:rPr>
        <w:t>обучающегося</w:t>
      </w:r>
      <w:r w:rsidR="000D19C7" w:rsidRPr="001D0AC5">
        <w:rPr>
          <w:sz w:val="28"/>
          <w:szCs w:val="28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="000D19C7" w:rsidRPr="001D0AC5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="000D19C7" w:rsidRPr="001D0AC5">
        <w:rPr>
          <w:sz w:val="28"/>
          <w:szCs w:val="28"/>
        </w:rPr>
        <w:t xml:space="preserve">способствует позитивному восприятию </w:t>
      </w:r>
      <w:r w:rsidR="00B361E5" w:rsidRPr="001D0AC5">
        <w:rPr>
          <w:sz w:val="28"/>
          <w:szCs w:val="28"/>
        </w:rPr>
        <w:t xml:space="preserve">обучающимся </w:t>
      </w:r>
      <w:r w:rsidR="000D19C7" w:rsidRPr="001D0AC5">
        <w:rPr>
          <w:sz w:val="28"/>
          <w:szCs w:val="28"/>
        </w:rPr>
        <w:t xml:space="preserve">школы. Воспитывающее влияние на </w:t>
      </w:r>
      <w:proofErr w:type="gramStart"/>
      <w:r w:rsidR="00B361E5" w:rsidRPr="001D0AC5">
        <w:rPr>
          <w:sz w:val="28"/>
          <w:szCs w:val="28"/>
        </w:rPr>
        <w:t>обучающегося</w:t>
      </w:r>
      <w:proofErr w:type="gramEnd"/>
      <w:r w:rsidR="000D19C7" w:rsidRPr="001D0AC5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как:</w:t>
      </w:r>
      <w:r w:rsidR="000D19C7" w:rsidRPr="001D0AC5">
        <w:rPr>
          <w:rStyle w:val="CharAttribute502"/>
          <w:rFonts w:eastAsia="№Е"/>
          <w:i w:val="0"/>
          <w:szCs w:val="28"/>
        </w:rPr>
        <w:t xml:space="preserve"> </w:t>
      </w:r>
    </w:p>
    <w:tbl>
      <w:tblPr>
        <w:tblStyle w:val="af9"/>
        <w:tblW w:w="0" w:type="auto"/>
        <w:tblLook w:val="04A0"/>
      </w:tblPr>
      <w:tblGrid>
        <w:gridCol w:w="5341"/>
        <w:gridCol w:w="5342"/>
      </w:tblGrid>
      <w:tr w:rsidR="00420EAA" w:rsidTr="00420EAA">
        <w:tc>
          <w:tcPr>
            <w:tcW w:w="5341" w:type="dxa"/>
            <w:vAlign w:val="center"/>
          </w:tcPr>
          <w:p w:rsidR="00420EAA" w:rsidRPr="00420EAA" w:rsidRDefault="00420EAA" w:rsidP="00420EAA">
            <w:pPr>
              <w:pStyle w:val="ParaAttribute38"/>
              <w:spacing w:line="336" w:lineRule="auto"/>
              <w:ind w:right="0"/>
              <w:jc w:val="center"/>
              <w:rPr>
                <w:rStyle w:val="CharAttribute502"/>
                <w:rFonts w:eastAsia="№Е"/>
                <w:b/>
                <w:i w:val="0"/>
                <w:szCs w:val="28"/>
              </w:rPr>
            </w:pPr>
            <w:r>
              <w:rPr>
                <w:rStyle w:val="CharAttribute502"/>
                <w:rFonts w:eastAsia="№Е"/>
                <w:b/>
                <w:i w:val="0"/>
                <w:szCs w:val="28"/>
              </w:rPr>
              <w:t>Направления работы</w:t>
            </w:r>
          </w:p>
        </w:tc>
        <w:tc>
          <w:tcPr>
            <w:tcW w:w="5342" w:type="dxa"/>
            <w:vAlign w:val="center"/>
          </w:tcPr>
          <w:p w:rsidR="00420EAA" w:rsidRPr="00420EAA" w:rsidRDefault="00420EAA" w:rsidP="00420EAA">
            <w:pPr>
              <w:pStyle w:val="ParaAttribute38"/>
              <w:spacing w:line="336" w:lineRule="auto"/>
              <w:ind w:right="0"/>
              <w:jc w:val="center"/>
              <w:rPr>
                <w:rStyle w:val="CharAttribute502"/>
                <w:rFonts w:eastAsia="№Е"/>
                <w:b/>
                <w:i w:val="0"/>
                <w:szCs w:val="28"/>
              </w:rPr>
            </w:pPr>
            <w:r>
              <w:rPr>
                <w:rStyle w:val="CharAttribute502"/>
                <w:rFonts w:eastAsia="№Е"/>
                <w:b/>
                <w:i w:val="0"/>
                <w:szCs w:val="28"/>
              </w:rPr>
              <w:t>Мероприятия</w:t>
            </w:r>
          </w:p>
        </w:tc>
      </w:tr>
      <w:tr w:rsidR="00420EAA" w:rsidRPr="00DC0A64" w:rsidTr="00420EAA">
        <w:tc>
          <w:tcPr>
            <w:tcW w:w="5341" w:type="dxa"/>
          </w:tcPr>
          <w:p w:rsidR="00420EAA" w:rsidRDefault="00420EAA" w:rsidP="00420EAA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 w:rsidRPr="001D0AC5">
              <w:rPr>
                <w:sz w:val="28"/>
                <w:szCs w:val="28"/>
              </w:rPr>
              <w:t xml:space="preserve">оформление интерьера школьных помещений </w:t>
            </w:r>
            <w:r>
              <w:rPr>
                <w:sz w:val="28"/>
                <w:szCs w:val="28"/>
              </w:rPr>
              <w:t xml:space="preserve">и их периодическая </w:t>
            </w:r>
            <w:r w:rsidRPr="001D0AC5">
              <w:rPr>
                <w:sz w:val="28"/>
                <w:szCs w:val="28"/>
              </w:rPr>
              <w:t xml:space="preserve">переориентация, которая может служить хорошим средством разрушения негативных установок обучающихся </w:t>
            </w:r>
            <w:r>
              <w:rPr>
                <w:sz w:val="28"/>
                <w:szCs w:val="28"/>
              </w:rPr>
              <w:t xml:space="preserve">на учебные и </w:t>
            </w:r>
            <w:proofErr w:type="spellStart"/>
            <w:r>
              <w:rPr>
                <w:sz w:val="28"/>
                <w:szCs w:val="28"/>
              </w:rPr>
              <w:t>внеучебные</w:t>
            </w:r>
            <w:proofErr w:type="spellEnd"/>
            <w:r>
              <w:rPr>
                <w:sz w:val="28"/>
                <w:szCs w:val="28"/>
              </w:rPr>
              <w:t xml:space="preserve"> занятия</w:t>
            </w:r>
          </w:p>
        </w:tc>
        <w:tc>
          <w:tcPr>
            <w:tcW w:w="5342" w:type="dxa"/>
          </w:tcPr>
          <w:p w:rsidR="00420EAA" w:rsidRDefault="00420EAA" w:rsidP="0042604F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>
              <w:rPr>
                <w:rStyle w:val="CharAttribute502"/>
                <w:rFonts w:eastAsia="№Е"/>
                <w:i w:val="0"/>
                <w:szCs w:val="28"/>
              </w:rPr>
              <w:t>Оформление школы к традиционным мероприятиям (День Знаний, Новый год, День Победы),</w:t>
            </w:r>
            <w:r w:rsidR="0026765C">
              <w:rPr>
                <w:rStyle w:val="CharAttribute502"/>
                <w:rFonts w:eastAsia="№Е"/>
                <w:i w:val="0"/>
                <w:szCs w:val="28"/>
              </w:rPr>
              <w:t xml:space="preserve"> летний лагерь, уголок безопасности</w:t>
            </w:r>
          </w:p>
        </w:tc>
      </w:tr>
      <w:tr w:rsidR="00420EAA" w:rsidRPr="00DC0A64" w:rsidTr="00420EAA">
        <w:tc>
          <w:tcPr>
            <w:tcW w:w="5341" w:type="dxa"/>
          </w:tcPr>
          <w:p w:rsidR="00420EAA" w:rsidRDefault="0026765C" w:rsidP="0026765C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 w:rsidRPr="001D0AC5">
              <w:rPr>
                <w:sz w:val="28"/>
                <w:szCs w:val="28"/>
              </w:rPr>
              <w:t>размещение на стенах школы регулярно сменяемых экспозиций: творческих работ обучающихся</w:t>
            </w:r>
          </w:p>
        </w:tc>
        <w:tc>
          <w:tcPr>
            <w:tcW w:w="5342" w:type="dxa"/>
          </w:tcPr>
          <w:p w:rsidR="00420EAA" w:rsidRDefault="0026765C" w:rsidP="0042604F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>
              <w:rPr>
                <w:rStyle w:val="CharAttribute502"/>
                <w:rFonts w:eastAsia="№Е"/>
                <w:i w:val="0"/>
                <w:szCs w:val="28"/>
              </w:rPr>
              <w:t>Конкурс рисунков к знаменательным датам календаря, подготовка к ГИА, информационные стенды</w:t>
            </w:r>
          </w:p>
        </w:tc>
      </w:tr>
      <w:tr w:rsidR="00420EAA" w:rsidRPr="00DC0A64" w:rsidTr="00420EAA">
        <w:tc>
          <w:tcPr>
            <w:tcW w:w="5341" w:type="dxa"/>
          </w:tcPr>
          <w:p w:rsidR="00420EAA" w:rsidRDefault="009D2E15" w:rsidP="009D2E15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 w:rsidRPr="001D0AC5">
              <w:rPr>
                <w:sz w:val="28"/>
                <w:szCs w:val="28"/>
              </w:rPr>
              <w:t>озеленение</w:t>
            </w:r>
            <w:r w:rsidRPr="001D0AC5">
              <w:rPr>
                <w:rStyle w:val="CharAttribute526"/>
                <w:rFonts w:eastAsia="№Е"/>
                <w:szCs w:val="28"/>
              </w:rPr>
              <w:t xml:space="preserve"> пришкольной территории, разбивка клумб</w:t>
            </w:r>
          </w:p>
        </w:tc>
        <w:tc>
          <w:tcPr>
            <w:tcW w:w="5342" w:type="dxa"/>
          </w:tcPr>
          <w:p w:rsidR="00420EAA" w:rsidRDefault="009D2E15" w:rsidP="0042604F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>
              <w:rPr>
                <w:rStyle w:val="CharAttribute502"/>
                <w:rFonts w:eastAsia="№Е"/>
                <w:i w:val="0"/>
                <w:szCs w:val="28"/>
              </w:rPr>
              <w:t>посадка цветов и уход за цветочными клумбами</w:t>
            </w:r>
          </w:p>
        </w:tc>
      </w:tr>
      <w:tr w:rsidR="00420EAA" w:rsidRPr="00420EAA" w:rsidTr="00420EAA">
        <w:tc>
          <w:tcPr>
            <w:tcW w:w="5341" w:type="dxa"/>
          </w:tcPr>
          <w:p w:rsidR="00420EAA" w:rsidRDefault="009D2E15" w:rsidP="009D2E15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 w:rsidRPr="001D0AC5">
              <w:rPr>
                <w:sz w:val="28"/>
                <w:szCs w:val="28"/>
              </w:rPr>
              <w:t xml:space="preserve"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</w:t>
            </w:r>
            <w:proofErr w:type="gramStart"/>
            <w:r w:rsidRPr="001D0AC5">
              <w:rPr>
                <w:sz w:val="28"/>
                <w:szCs w:val="28"/>
              </w:rPr>
              <w:t>со</w:t>
            </w:r>
            <w:proofErr w:type="gramEnd"/>
            <w:r w:rsidRPr="001D0AC5">
              <w:rPr>
                <w:sz w:val="28"/>
                <w:szCs w:val="28"/>
              </w:rPr>
              <w:t xml:space="preserve"> своими обучающимися</w:t>
            </w:r>
          </w:p>
        </w:tc>
        <w:tc>
          <w:tcPr>
            <w:tcW w:w="5342" w:type="dxa"/>
          </w:tcPr>
          <w:p w:rsidR="00420EAA" w:rsidRDefault="009D2E15" w:rsidP="0042604F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>
              <w:rPr>
                <w:rStyle w:val="CharAttribute502"/>
                <w:rFonts w:eastAsia="№Е"/>
                <w:i w:val="0"/>
                <w:szCs w:val="28"/>
              </w:rPr>
              <w:t>Оформление классных уголков</w:t>
            </w:r>
          </w:p>
        </w:tc>
      </w:tr>
      <w:tr w:rsidR="009D2E15" w:rsidRPr="00DC0A64" w:rsidTr="00420EAA">
        <w:tc>
          <w:tcPr>
            <w:tcW w:w="5341" w:type="dxa"/>
          </w:tcPr>
          <w:p w:rsidR="009D2E15" w:rsidRPr="001D0AC5" w:rsidRDefault="009D2E15" w:rsidP="009D2E15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1D0AC5">
              <w:rPr>
                <w:sz w:val="28"/>
                <w:szCs w:val="28"/>
              </w:rPr>
              <w:lastRenderedPageBreak/>
              <w:t>событийный дизайн – оформление пространства проведения конкретных шко</w:t>
            </w:r>
            <w:r>
              <w:rPr>
                <w:sz w:val="28"/>
                <w:szCs w:val="28"/>
              </w:rPr>
              <w:t>льных событий (праздников, торжественных линеек)</w:t>
            </w:r>
          </w:p>
        </w:tc>
        <w:tc>
          <w:tcPr>
            <w:tcW w:w="5342" w:type="dxa"/>
          </w:tcPr>
          <w:p w:rsidR="009D2E15" w:rsidRDefault="009D2E15" w:rsidP="0042604F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>
              <w:rPr>
                <w:rStyle w:val="CharAttribute502"/>
                <w:rFonts w:eastAsia="№Е"/>
                <w:i w:val="0"/>
                <w:szCs w:val="28"/>
              </w:rPr>
              <w:t>Создание фотозоны к традиционным школьным праздникам</w:t>
            </w:r>
          </w:p>
        </w:tc>
      </w:tr>
      <w:tr w:rsidR="009D2E15" w:rsidRPr="00DC0A64" w:rsidTr="00420EAA">
        <w:tc>
          <w:tcPr>
            <w:tcW w:w="5341" w:type="dxa"/>
          </w:tcPr>
          <w:p w:rsidR="009D2E15" w:rsidRPr="001D0AC5" w:rsidRDefault="006741B3" w:rsidP="009D2E15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1D0AC5">
              <w:rPr>
                <w:sz w:val="28"/>
                <w:szCs w:val="28"/>
              </w:rPr>
              <w:t>акцентирование внимания обучающихся посредством элементов предметно-эстетической сре</w:t>
            </w:r>
            <w:r>
              <w:rPr>
                <w:sz w:val="28"/>
                <w:szCs w:val="28"/>
              </w:rPr>
              <w:t>ды (стенды, плакаты</w:t>
            </w:r>
            <w:r w:rsidRPr="001D0AC5">
              <w:rPr>
                <w:sz w:val="28"/>
                <w:szCs w:val="28"/>
              </w:rPr>
              <w:t>) на важных для воспитания ценностях школы, ее традициях, правилах.</w:t>
            </w:r>
          </w:p>
        </w:tc>
        <w:tc>
          <w:tcPr>
            <w:tcW w:w="5342" w:type="dxa"/>
          </w:tcPr>
          <w:p w:rsidR="009D2E15" w:rsidRDefault="006741B3" w:rsidP="0042604F">
            <w:pPr>
              <w:pStyle w:val="ParaAttribute38"/>
              <w:spacing w:line="336" w:lineRule="auto"/>
              <w:ind w:right="0"/>
              <w:rPr>
                <w:rStyle w:val="CharAttribute502"/>
                <w:rFonts w:eastAsia="№Е"/>
                <w:i w:val="0"/>
                <w:szCs w:val="28"/>
              </w:rPr>
            </w:pPr>
            <w:r>
              <w:rPr>
                <w:rStyle w:val="CharAttribute502"/>
                <w:rFonts w:eastAsia="№Е"/>
                <w:i w:val="0"/>
                <w:szCs w:val="28"/>
              </w:rPr>
              <w:t>Оформление здания школы на Новый год</w:t>
            </w:r>
          </w:p>
        </w:tc>
      </w:tr>
    </w:tbl>
    <w:p w:rsidR="006741B3" w:rsidRDefault="006741B3" w:rsidP="0042604F">
      <w:pPr>
        <w:tabs>
          <w:tab w:val="left" w:pos="851"/>
        </w:tabs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1D0AC5">
        <w:rPr>
          <w:b/>
          <w:color w:val="000000"/>
          <w:w w:val="0"/>
          <w:sz w:val="28"/>
          <w:szCs w:val="28"/>
          <w:lang w:val="ru-RU"/>
        </w:rPr>
        <w:t>3.1</w:t>
      </w:r>
      <w:r w:rsidR="006741B3">
        <w:rPr>
          <w:b/>
          <w:color w:val="000000"/>
          <w:w w:val="0"/>
          <w:sz w:val="28"/>
          <w:szCs w:val="28"/>
          <w:lang w:val="ru-RU"/>
        </w:rPr>
        <w:t>0</w:t>
      </w:r>
      <w:r w:rsidRPr="001D0AC5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1D0AC5">
        <w:rPr>
          <w:b/>
          <w:sz w:val="28"/>
          <w:szCs w:val="28"/>
          <w:lang w:val="ru-RU"/>
        </w:rPr>
        <w:t>«Работа с родителями»</w:t>
      </w:r>
    </w:p>
    <w:p w:rsidR="000D19C7" w:rsidRPr="001D0AC5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1D0AC5">
        <w:rPr>
          <w:sz w:val="28"/>
          <w:szCs w:val="28"/>
          <w:lang w:val="ru-RU"/>
        </w:rPr>
        <w:t>Работа с родителями или законн</w:t>
      </w:r>
      <w:r w:rsidR="006741B3">
        <w:rPr>
          <w:sz w:val="28"/>
          <w:szCs w:val="28"/>
          <w:lang w:val="ru-RU"/>
        </w:rPr>
        <w:t xml:space="preserve">ыми представителями школьников </w:t>
      </w:r>
      <w:r w:rsidRPr="001D0AC5">
        <w:rPr>
          <w:sz w:val="28"/>
          <w:szCs w:val="28"/>
          <w:lang w:val="ru-RU"/>
        </w:rPr>
        <w:t xml:space="preserve">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1D0AC5">
        <w:rPr>
          <w:sz w:val="28"/>
          <w:szCs w:val="28"/>
          <w:lang w:val="ru-RU"/>
        </w:rPr>
        <w:br/>
        <w:t>с родителями или законными представителям</w:t>
      </w:r>
      <w:r w:rsidR="006741B3">
        <w:rPr>
          <w:sz w:val="28"/>
          <w:szCs w:val="28"/>
          <w:lang w:val="ru-RU"/>
        </w:rPr>
        <w:t>и школьников</w:t>
      </w:r>
      <w:r w:rsidRPr="001D0AC5">
        <w:rPr>
          <w:sz w:val="28"/>
          <w:szCs w:val="28"/>
          <w:lang w:val="ru-RU"/>
        </w:rPr>
        <w:t xml:space="preserve"> осуществляется </w:t>
      </w:r>
      <w:r w:rsidRPr="001D0AC5">
        <w:rPr>
          <w:sz w:val="28"/>
          <w:szCs w:val="28"/>
          <w:lang w:val="ru-RU"/>
        </w:rPr>
        <w:br/>
        <w:t>в рамках следующих видов и форм деятельности</w:t>
      </w:r>
      <w:r w:rsidR="006741B3">
        <w:rPr>
          <w:i/>
          <w:sz w:val="28"/>
          <w:szCs w:val="28"/>
          <w:lang w:val="ru-RU"/>
        </w:rPr>
        <w:t>:</w:t>
      </w:r>
    </w:p>
    <w:p w:rsidR="000D19C7" w:rsidRPr="001D0AC5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1D0AC5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0D19C7" w:rsidRPr="001D0AC5" w:rsidRDefault="000D19C7" w:rsidP="00F33D82">
      <w:pPr>
        <w:pStyle w:val="ParaAttribute38"/>
        <w:numPr>
          <w:ilvl w:val="0"/>
          <w:numId w:val="9"/>
        </w:numPr>
        <w:spacing w:line="336" w:lineRule="auto"/>
        <w:ind w:left="0" w:right="0" w:firstLine="1069"/>
        <w:rPr>
          <w:sz w:val="28"/>
          <w:szCs w:val="28"/>
        </w:rPr>
      </w:pPr>
      <w:r w:rsidRPr="001D0AC5">
        <w:rPr>
          <w:sz w:val="28"/>
          <w:szCs w:val="28"/>
        </w:rPr>
        <w:t>Общешкольный родительский</w:t>
      </w:r>
      <w:r w:rsidR="002904DA">
        <w:rPr>
          <w:sz w:val="28"/>
          <w:szCs w:val="28"/>
        </w:rPr>
        <w:t xml:space="preserve"> комитет, участвующий</w:t>
      </w:r>
      <w:r w:rsidRPr="001D0AC5">
        <w:rPr>
          <w:sz w:val="28"/>
          <w:szCs w:val="28"/>
        </w:rPr>
        <w:t xml:space="preserve"> в управлении образовательной организацией и решении вопросов воспитания и социализации их обучающихся</w:t>
      </w:r>
      <w:r w:rsidR="002904DA">
        <w:rPr>
          <w:sz w:val="28"/>
          <w:szCs w:val="28"/>
        </w:rPr>
        <w:t xml:space="preserve"> (при согласовании с директором школы)</w:t>
      </w:r>
      <w:r w:rsidRPr="001D0AC5">
        <w:rPr>
          <w:sz w:val="28"/>
          <w:szCs w:val="28"/>
        </w:rPr>
        <w:t>;</w:t>
      </w:r>
    </w:p>
    <w:p w:rsidR="000D19C7" w:rsidRPr="001D0AC5" w:rsidRDefault="000D19C7" w:rsidP="00F33D82">
      <w:pPr>
        <w:pStyle w:val="ParaAttribute38"/>
        <w:numPr>
          <w:ilvl w:val="0"/>
          <w:numId w:val="9"/>
        </w:numPr>
        <w:spacing w:line="336" w:lineRule="auto"/>
        <w:ind w:left="0" w:right="0" w:firstLine="1069"/>
        <w:rPr>
          <w:sz w:val="28"/>
          <w:szCs w:val="28"/>
        </w:rPr>
      </w:pPr>
      <w:r w:rsidRPr="001D0AC5">
        <w:rPr>
          <w:sz w:val="28"/>
          <w:szCs w:val="28"/>
        </w:rPr>
        <w:t>родительские дни, во время которых родители могут посещать школьные у</w:t>
      </w:r>
      <w:r w:rsidR="007622C6" w:rsidRPr="001D0AC5">
        <w:rPr>
          <w:sz w:val="28"/>
          <w:szCs w:val="28"/>
        </w:rPr>
        <w:t>роки</w:t>
      </w:r>
      <w:r w:rsidRPr="001D0AC5">
        <w:rPr>
          <w:sz w:val="28"/>
          <w:szCs w:val="28"/>
        </w:rPr>
        <w:t xml:space="preserve"> и внеурочные занятия для получения представления о ходе учебно-воспитательного процесса в школе</w:t>
      </w:r>
      <w:r w:rsidR="002904DA">
        <w:rPr>
          <w:sz w:val="28"/>
          <w:szCs w:val="28"/>
        </w:rPr>
        <w:t xml:space="preserve"> (при желании и согласовании с директором школы)</w:t>
      </w:r>
      <w:r w:rsidRPr="001D0AC5">
        <w:rPr>
          <w:sz w:val="28"/>
          <w:szCs w:val="28"/>
        </w:rPr>
        <w:t>;</w:t>
      </w:r>
    </w:p>
    <w:p w:rsidR="000D19C7" w:rsidRPr="001D0AC5" w:rsidRDefault="000D19C7" w:rsidP="00F33D82">
      <w:pPr>
        <w:pStyle w:val="ParaAttribute38"/>
        <w:numPr>
          <w:ilvl w:val="0"/>
          <w:numId w:val="9"/>
        </w:numPr>
        <w:spacing w:line="336" w:lineRule="auto"/>
        <w:ind w:left="0" w:right="0" w:firstLine="1069"/>
        <w:rPr>
          <w:sz w:val="28"/>
          <w:szCs w:val="28"/>
        </w:rPr>
      </w:pPr>
      <w:r w:rsidRPr="001D0AC5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1D0AC5" w:rsidRDefault="002904DA" w:rsidP="00F33D82">
      <w:pPr>
        <w:pStyle w:val="ParaAttribute38"/>
        <w:numPr>
          <w:ilvl w:val="0"/>
          <w:numId w:val="9"/>
        </w:numPr>
        <w:spacing w:line="336" w:lineRule="auto"/>
        <w:ind w:left="0" w:right="0" w:firstLine="1069"/>
        <w:rPr>
          <w:b/>
          <w:i/>
          <w:sz w:val="28"/>
          <w:szCs w:val="28"/>
        </w:rPr>
      </w:pPr>
      <w:r>
        <w:rPr>
          <w:sz w:val="28"/>
          <w:szCs w:val="28"/>
        </w:rPr>
        <w:t>родительский контроль питания.</w:t>
      </w:r>
      <w:r w:rsidR="000D19C7" w:rsidRPr="001D0AC5">
        <w:rPr>
          <w:sz w:val="28"/>
          <w:szCs w:val="28"/>
        </w:rPr>
        <w:t xml:space="preserve">   </w:t>
      </w:r>
    </w:p>
    <w:p w:rsidR="000D19C7" w:rsidRPr="001D0AC5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  <w:lang w:val="ru-RU"/>
        </w:rPr>
      </w:pPr>
      <w:r w:rsidRPr="001D0AC5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:rsidR="000D19C7" w:rsidRPr="00F33D82" w:rsidRDefault="000D19C7" w:rsidP="00F33D82">
      <w:pPr>
        <w:pStyle w:val="a3"/>
        <w:numPr>
          <w:ilvl w:val="0"/>
          <w:numId w:val="10"/>
        </w:numPr>
        <w:tabs>
          <w:tab w:val="left" w:pos="0"/>
        </w:tabs>
        <w:spacing w:line="336" w:lineRule="auto"/>
        <w:ind w:left="0" w:firstLine="1069"/>
        <w:rPr>
          <w:sz w:val="28"/>
          <w:szCs w:val="28"/>
          <w:lang w:val="ru-RU"/>
        </w:rPr>
      </w:pPr>
      <w:r w:rsidRPr="00F33D82">
        <w:rPr>
          <w:sz w:val="28"/>
          <w:szCs w:val="28"/>
          <w:lang w:val="ru-RU"/>
        </w:rPr>
        <w:t>работа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специалистов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по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запросу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родителей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для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решения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острых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конфликтных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ситуаций</w:t>
      </w:r>
      <w:r w:rsidRPr="00F33D82">
        <w:rPr>
          <w:sz w:val="28"/>
          <w:szCs w:val="28"/>
          <w:lang w:val="ru-RU"/>
        </w:rPr>
        <w:t>;</w:t>
      </w:r>
    </w:p>
    <w:p w:rsidR="000D19C7" w:rsidRPr="00F33D82" w:rsidRDefault="000D19C7" w:rsidP="00F33D82">
      <w:pPr>
        <w:pStyle w:val="a3"/>
        <w:numPr>
          <w:ilvl w:val="0"/>
          <w:numId w:val="10"/>
        </w:numPr>
        <w:tabs>
          <w:tab w:val="left" w:pos="0"/>
        </w:tabs>
        <w:spacing w:line="336" w:lineRule="auto"/>
        <w:ind w:left="0" w:firstLine="1069"/>
        <w:rPr>
          <w:sz w:val="28"/>
          <w:szCs w:val="28"/>
          <w:lang w:val="ru-RU"/>
        </w:rPr>
      </w:pPr>
      <w:r w:rsidRPr="00F33D82">
        <w:rPr>
          <w:sz w:val="28"/>
          <w:szCs w:val="28"/>
          <w:lang w:val="ru-RU"/>
        </w:rPr>
        <w:t>участие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родителей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в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педагогических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консилиумах</w:t>
      </w:r>
      <w:r w:rsidRPr="00F33D82">
        <w:rPr>
          <w:sz w:val="28"/>
          <w:szCs w:val="28"/>
          <w:lang w:val="ru-RU"/>
        </w:rPr>
        <w:t xml:space="preserve">, </w:t>
      </w:r>
      <w:r w:rsidRPr="00F33D82">
        <w:rPr>
          <w:sz w:val="28"/>
          <w:szCs w:val="28"/>
          <w:lang w:val="ru-RU"/>
        </w:rPr>
        <w:t>собираемых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в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случае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возникновения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острых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проблем</w:t>
      </w:r>
      <w:r w:rsidRPr="00F33D82">
        <w:rPr>
          <w:sz w:val="28"/>
          <w:szCs w:val="28"/>
          <w:lang w:val="ru-RU"/>
        </w:rPr>
        <w:t xml:space="preserve">, </w:t>
      </w:r>
      <w:r w:rsidRPr="00F33D82">
        <w:rPr>
          <w:sz w:val="28"/>
          <w:szCs w:val="28"/>
          <w:lang w:val="ru-RU"/>
        </w:rPr>
        <w:t>связанных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с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обучением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и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воспитанием</w:t>
      </w:r>
      <w:r w:rsidRPr="00F33D82">
        <w:rPr>
          <w:sz w:val="28"/>
          <w:szCs w:val="28"/>
          <w:lang w:val="ru-RU"/>
        </w:rPr>
        <w:t xml:space="preserve"> </w:t>
      </w:r>
      <w:r w:rsidRPr="00F33D82">
        <w:rPr>
          <w:sz w:val="28"/>
          <w:szCs w:val="28"/>
          <w:lang w:val="ru-RU"/>
        </w:rPr>
        <w:t>конкретного</w:t>
      </w:r>
      <w:r w:rsidR="003E1225" w:rsidRPr="00F33D82">
        <w:rPr>
          <w:sz w:val="28"/>
          <w:szCs w:val="28"/>
          <w:lang w:val="ru-RU"/>
        </w:rPr>
        <w:t xml:space="preserve"> </w:t>
      </w:r>
      <w:r w:rsidR="003E1225" w:rsidRPr="00F33D82">
        <w:rPr>
          <w:sz w:val="28"/>
          <w:szCs w:val="28"/>
          <w:lang w:val="ru-RU"/>
        </w:rPr>
        <w:t>обучающегося</w:t>
      </w:r>
      <w:r w:rsidRPr="00F33D82">
        <w:rPr>
          <w:sz w:val="28"/>
          <w:szCs w:val="28"/>
          <w:lang w:val="ru-RU"/>
        </w:rPr>
        <w:t>;</w:t>
      </w:r>
    </w:p>
    <w:p w:rsidR="000D19C7" w:rsidRPr="001D0AC5" w:rsidRDefault="000D19C7" w:rsidP="00F33D82">
      <w:pPr>
        <w:pStyle w:val="a3"/>
        <w:numPr>
          <w:ilvl w:val="0"/>
          <w:numId w:val="10"/>
        </w:numPr>
        <w:tabs>
          <w:tab w:val="left" w:pos="0"/>
        </w:tabs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lastRenderedPageBreak/>
        <w:t xml:space="preserve">помощь со стороны родителей в подготовке и проведении общешкольных </w:t>
      </w:r>
      <w:r w:rsidR="003E1225" w:rsidRPr="001D0AC5">
        <w:rPr>
          <w:rFonts w:ascii="Times New Roman"/>
          <w:sz w:val="28"/>
          <w:szCs w:val="28"/>
          <w:lang w:val="ru-RU"/>
        </w:rPr>
        <w:br/>
      </w:r>
      <w:r w:rsidRPr="001D0AC5">
        <w:rPr>
          <w:rFonts w:ascii="Times New Roman"/>
          <w:sz w:val="28"/>
          <w:szCs w:val="28"/>
          <w:lang w:val="ru-RU"/>
        </w:rPr>
        <w:t xml:space="preserve">и </w:t>
      </w:r>
      <w:proofErr w:type="spellStart"/>
      <w:r w:rsidRPr="001D0AC5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1D0AC5">
        <w:rPr>
          <w:rFonts w:ascii="Times New Roman"/>
          <w:sz w:val="28"/>
          <w:szCs w:val="28"/>
          <w:lang w:val="ru-RU"/>
        </w:rPr>
        <w:t xml:space="preserve"> мероприятий воспитательной направленности;</w:t>
      </w:r>
    </w:p>
    <w:p w:rsidR="000D19C7" w:rsidRPr="001D0AC5" w:rsidRDefault="000D19C7" w:rsidP="00F33D82">
      <w:pPr>
        <w:pStyle w:val="a3"/>
        <w:numPr>
          <w:ilvl w:val="0"/>
          <w:numId w:val="10"/>
        </w:numPr>
        <w:tabs>
          <w:tab w:val="left" w:pos="0"/>
        </w:tabs>
        <w:spacing w:line="336" w:lineRule="auto"/>
        <w:ind w:left="0" w:firstLine="1069"/>
        <w:rPr>
          <w:rFonts w:ascii="Times New Roman"/>
          <w:sz w:val="28"/>
          <w:szCs w:val="28"/>
          <w:lang w:val="ru-RU"/>
        </w:rPr>
      </w:pPr>
      <w:r w:rsidRPr="001D0AC5">
        <w:rPr>
          <w:rFonts w:ascii="Times New Roman"/>
          <w:sz w:val="28"/>
          <w:szCs w:val="28"/>
          <w:lang w:val="ru-RU"/>
        </w:rPr>
        <w:t xml:space="preserve">индивидуальное консультирование </w:t>
      </w:r>
      <w:r w:rsidRPr="001D0AC5">
        <w:rPr>
          <w:rFonts w:ascii="Times New Roman"/>
          <w:sz w:val="28"/>
          <w:szCs w:val="28"/>
        </w:rPr>
        <w:t>c</w:t>
      </w:r>
      <w:r w:rsidRPr="001D0AC5">
        <w:rPr>
          <w:rFonts w:ascii="Times New Roman"/>
          <w:sz w:val="28"/>
          <w:szCs w:val="28"/>
          <w:lang w:val="ru-RU"/>
        </w:rPr>
        <w:t xml:space="preserve"> целью координации воспитательных усилий </w:t>
      </w:r>
      <w:r w:rsidR="000472E0" w:rsidRPr="001D0AC5">
        <w:rPr>
          <w:rFonts w:ascii="Times New Roman"/>
          <w:sz w:val="28"/>
          <w:szCs w:val="28"/>
          <w:lang w:val="ru-RU"/>
        </w:rPr>
        <w:t>педагог</w:t>
      </w:r>
      <w:r w:rsidR="00F33D82">
        <w:rPr>
          <w:rFonts w:ascii="Times New Roman"/>
          <w:sz w:val="28"/>
          <w:szCs w:val="28"/>
          <w:lang w:val="ru-RU"/>
        </w:rPr>
        <w:t xml:space="preserve">ов </w:t>
      </w:r>
      <w:r w:rsidRPr="001D0AC5">
        <w:rPr>
          <w:rFonts w:ascii="Times New Roman"/>
          <w:sz w:val="28"/>
          <w:szCs w:val="28"/>
          <w:lang w:val="ru-RU"/>
        </w:rPr>
        <w:t>и родителей.</w:t>
      </w:r>
    </w:p>
    <w:p w:rsidR="0042604F" w:rsidRPr="001D0AC5" w:rsidRDefault="0042604F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</w:p>
    <w:p w:rsidR="000D19C7" w:rsidRPr="001D0AC5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1D0AC5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4. ОСНОВНЫЕ НАПРАВЛЕНИЯ САМОАНАЛИЗА </w:t>
      </w:r>
      <w:r w:rsidR="002F59DF" w:rsidRPr="001D0AC5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1D0AC5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ВОСПИТАТЕЛЬНОЙ РАБОТЫ</w:t>
      </w:r>
    </w:p>
    <w:p w:rsidR="000D19C7" w:rsidRPr="001D0AC5" w:rsidRDefault="00F33D82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Самоанализ </w:t>
      </w:r>
      <w:r w:rsidR="000D19C7" w:rsidRPr="001D0AC5">
        <w:rPr>
          <w:sz w:val="28"/>
          <w:szCs w:val="28"/>
          <w:lang w:val="ru-RU"/>
        </w:rPr>
        <w:t>воспи</w:t>
      </w:r>
      <w:r>
        <w:rPr>
          <w:sz w:val="28"/>
          <w:szCs w:val="28"/>
          <w:lang w:val="ru-RU"/>
        </w:rPr>
        <w:t xml:space="preserve">тательной работы осуществляется </w:t>
      </w:r>
      <w:r w:rsidR="000D19C7" w:rsidRPr="001D0AC5">
        <w:rPr>
          <w:sz w:val="28"/>
          <w:szCs w:val="28"/>
          <w:lang w:val="ru-RU"/>
        </w:rPr>
        <w:t xml:space="preserve">с целью выявления основных проблем школьного воспитания и последующего их решения. </w:t>
      </w:r>
    </w:p>
    <w:p w:rsidR="000D19C7" w:rsidRPr="001D0AC5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 xml:space="preserve">Самоанализ осуществляется ежегодно силами самой </w:t>
      </w:r>
      <w:r w:rsidR="00F33D82">
        <w:rPr>
          <w:sz w:val="28"/>
          <w:szCs w:val="28"/>
          <w:lang w:val="ru-RU"/>
        </w:rPr>
        <w:t>школы.</w:t>
      </w:r>
      <w:r w:rsidRPr="001D0AC5">
        <w:rPr>
          <w:sz w:val="28"/>
          <w:szCs w:val="28"/>
          <w:lang w:val="ru-RU"/>
        </w:rPr>
        <w:t xml:space="preserve"> </w:t>
      </w:r>
    </w:p>
    <w:p w:rsidR="000D19C7" w:rsidRPr="001D0AC5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1D0AC5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1D0AC5" w:rsidRDefault="00025C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0D19C7" w:rsidRPr="001D0AC5">
        <w:rPr>
          <w:sz w:val="28"/>
          <w:szCs w:val="28"/>
          <w:lang w:val="ru-RU"/>
        </w:rPr>
        <w:t>отношение</w:t>
      </w:r>
      <w:proofErr w:type="gramEnd"/>
      <w:r w:rsidR="000D19C7" w:rsidRPr="001D0AC5">
        <w:rPr>
          <w:sz w:val="28"/>
          <w:szCs w:val="28"/>
          <w:lang w:val="ru-RU"/>
        </w:rPr>
        <w:t xml:space="preserve"> как к воспитанникам, </w:t>
      </w:r>
      <w:r w:rsidR="00D26743" w:rsidRPr="001D0AC5">
        <w:rPr>
          <w:sz w:val="28"/>
          <w:szCs w:val="28"/>
          <w:lang w:val="ru-RU"/>
        </w:rPr>
        <w:br/>
      </w:r>
      <w:r w:rsidR="000D19C7" w:rsidRPr="001D0AC5">
        <w:rPr>
          <w:sz w:val="28"/>
          <w:szCs w:val="28"/>
          <w:lang w:val="ru-RU"/>
        </w:rPr>
        <w:t xml:space="preserve">так и к </w:t>
      </w:r>
      <w:r w:rsidR="00C4576F" w:rsidRPr="001D0AC5">
        <w:rPr>
          <w:sz w:val="28"/>
          <w:szCs w:val="28"/>
          <w:lang w:val="ru-RU"/>
        </w:rPr>
        <w:t>педагог</w:t>
      </w:r>
      <w:r>
        <w:rPr>
          <w:sz w:val="28"/>
          <w:szCs w:val="28"/>
          <w:lang w:val="ru-RU"/>
        </w:rPr>
        <w:t>а</w:t>
      </w:r>
      <w:r w:rsidR="00C4576F" w:rsidRPr="001D0AC5">
        <w:rPr>
          <w:sz w:val="28"/>
          <w:szCs w:val="28"/>
          <w:lang w:val="ru-RU"/>
        </w:rPr>
        <w:t>м</w:t>
      </w:r>
      <w:r w:rsidR="000D19C7" w:rsidRPr="001D0AC5">
        <w:rPr>
          <w:sz w:val="28"/>
          <w:szCs w:val="28"/>
          <w:lang w:val="ru-RU"/>
        </w:rPr>
        <w:t xml:space="preserve">, реализующим воспитательный процесс; </w:t>
      </w:r>
    </w:p>
    <w:p w:rsidR="000D19C7" w:rsidRPr="001D0AC5" w:rsidRDefault="00025C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1D0AC5">
        <w:rPr>
          <w:sz w:val="28"/>
          <w:szCs w:val="28"/>
          <w:lang w:val="ru-RU"/>
        </w:rPr>
        <w:t xml:space="preserve">обучающимися </w:t>
      </w:r>
      <w:r w:rsidR="000D19C7" w:rsidRPr="001D0AC5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>педагог</w:t>
      </w:r>
      <w:r w:rsidR="00C4576F" w:rsidRPr="001D0AC5">
        <w:rPr>
          <w:sz w:val="28"/>
          <w:szCs w:val="28"/>
          <w:lang w:val="ru-RU"/>
        </w:rPr>
        <w:t>ами</w:t>
      </w:r>
      <w:r w:rsidR="000D19C7" w:rsidRPr="001D0AC5">
        <w:rPr>
          <w:sz w:val="28"/>
          <w:szCs w:val="28"/>
          <w:lang w:val="ru-RU"/>
        </w:rPr>
        <w:t xml:space="preserve">;  </w:t>
      </w:r>
    </w:p>
    <w:p w:rsidR="000D19C7" w:rsidRPr="001D0AC5" w:rsidRDefault="00025C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>
        <w:rPr>
          <w:sz w:val="28"/>
          <w:szCs w:val="28"/>
          <w:lang w:val="ru-RU"/>
        </w:rPr>
        <w:t>педагог</w:t>
      </w:r>
      <w:r w:rsidR="000472E0" w:rsidRPr="001D0AC5">
        <w:rPr>
          <w:sz w:val="28"/>
          <w:szCs w:val="28"/>
          <w:lang w:val="ru-RU"/>
        </w:rPr>
        <w:t>ов</w:t>
      </w:r>
      <w:r w:rsidR="000D19C7" w:rsidRPr="001D0AC5">
        <w:rPr>
          <w:sz w:val="28"/>
          <w:szCs w:val="28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1D0AC5">
        <w:rPr>
          <w:sz w:val="28"/>
          <w:szCs w:val="28"/>
          <w:lang w:val="ru-RU"/>
        </w:rPr>
        <w:t xml:space="preserve">обучающимися </w:t>
      </w:r>
      <w:r w:rsidR="000D19C7" w:rsidRPr="001D0AC5">
        <w:rPr>
          <w:sz w:val="28"/>
          <w:szCs w:val="28"/>
          <w:lang w:val="ru-RU"/>
        </w:rPr>
        <w:t xml:space="preserve"> деятельности;</w:t>
      </w:r>
      <w:proofErr w:type="gramEnd"/>
    </w:p>
    <w:p w:rsidR="000D19C7" w:rsidRPr="001D0AC5" w:rsidRDefault="00025C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="000D19C7" w:rsidRPr="001D0AC5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D19C7" w:rsidRPr="001D0AC5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1D0AC5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1D0AC5">
        <w:rPr>
          <w:sz w:val="28"/>
          <w:szCs w:val="28"/>
          <w:lang w:val="ru-RU"/>
        </w:rPr>
        <w:t>организуемого в школе воспитательног</w:t>
      </w:r>
      <w:r w:rsidR="00025CC7">
        <w:rPr>
          <w:sz w:val="28"/>
          <w:szCs w:val="28"/>
          <w:lang w:val="ru-RU"/>
        </w:rPr>
        <w:t xml:space="preserve">о процесса могут быть </w:t>
      </w:r>
      <w:proofErr w:type="gramStart"/>
      <w:r w:rsidR="00025CC7">
        <w:rPr>
          <w:sz w:val="28"/>
          <w:szCs w:val="28"/>
          <w:lang w:val="ru-RU"/>
        </w:rPr>
        <w:t>следующие</w:t>
      </w:r>
      <w:proofErr w:type="gramEnd"/>
      <w:r w:rsidR="00025CC7">
        <w:rPr>
          <w:sz w:val="28"/>
          <w:szCs w:val="28"/>
          <w:lang w:val="ru-RU"/>
        </w:rPr>
        <w:t>:</w:t>
      </w:r>
      <w:r w:rsidRPr="001D0AC5">
        <w:rPr>
          <w:iCs/>
          <w:sz w:val="28"/>
          <w:szCs w:val="28"/>
          <w:lang w:val="ru-RU"/>
        </w:rPr>
        <w:t xml:space="preserve"> </w:t>
      </w:r>
    </w:p>
    <w:p w:rsidR="000D19C7" w:rsidRPr="001D0AC5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1D0AC5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1D0AC5">
        <w:rPr>
          <w:b/>
          <w:bCs/>
          <w:i/>
          <w:sz w:val="28"/>
          <w:szCs w:val="28"/>
          <w:lang w:val="ru-RU"/>
        </w:rPr>
        <w:t>обучающихся</w:t>
      </w:r>
      <w:proofErr w:type="gramEnd"/>
      <w:r w:rsidRPr="001D0AC5">
        <w:rPr>
          <w:b/>
          <w:bCs/>
          <w:i/>
          <w:sz w:val="28"/>
          <w:szCs w:val="28"/>
          <w:lang w:val="ru-RU"/>
        </w:rPr>
        <w:t xml:space="preserve">. 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</w:t>
      </w:r>
      <w:r w:rsidRPr="00025CC7">
        <w:rPr>
          <w:iCs/>
          <w:sz w:val="28"/>
          <w:szCs w:val="28"/>
          <w:lang w:val="ru-RU"/>
        </w:rPr>
        <w:lastRenderedPageBreak/>
        <w:t xml:space="preserve">динамика личностного развития </w:t>
      </w:r>
      <w:r w:rsidR="00EB6E30">
        <w:rPr>
          <w:iCs/>
          <w:sz w:val="28"/>
          <w:szCs w:val="28"/>
          <w:lang w:val="ru-RU"/>
        </w:rPr>
        <w:t xml:space="preserve">школьников </w:t>
      </w:r>
      <w:r w:rsidRPr="00025CC7">
        <w:rPr>
          <w:iCs/>
          <w:sz w:val="28"/>
          <w:szCs w:val="28"/>
          <w:lang w:val="ru-RU"/>
        </w:rPr>
        <w:t xml:space="preserve">каждого класса. 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>Способом получения информации о резуль</w:t>
      </w:r>
      <w:r w:rsidR="00EB6E30">
        <w:rPr>
          <w:iCs/>
          <w:sz w:val="28"/>
          <w:szCs w:val="28"/>
          <w:lang w:val="ru-RU"/>
        </w:rPr>
        <w:t xml:space="preserve">татах воспитания, социализации </w:t>
      </w:r>
      <w:r w:rsidRPr="00025CC7">
        <w:rPr>
          <w:iCs/>
          <w:sz w:val="28"/>
          <w:szCs w:val="28"/>
          <w:lang w:val="ru-RU"/>
        </w:rPr>
        <w:t xml:space="preserve">и саморазвития обучающихся является педагогическое наблюдение. 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</w:t>
      </w:r>
      <w:r w:rsidR="00EB6E30">
        <w:rPr>
          <w:iCs/>
          <w:sz w:val="28"/>
          <w:szCs w:val="28"/>
          <w:lang w:val="ru-RU"/>
        </w:rPr>
        <w:t xml:space="preserve">ный год; какие проблемы решить </w:t>
      </w:r>
      <w:r w:rsidRPr="00025CC7">
        <w:rPr>
          <w:iCs/>
          <w:sz w:val="28"/>
          <w:szCs w:val="28"/>
          <w:lang w:val="ru-RU"/>
        </w:rPr>
        <w:t xml:space="preserve">не удалось и почему; какие новые проблемы появились, </w:t>
      </w:r>
      <w:proofErr w:type="gramStart"/>
      <w:r w:rsidRPr="00025CC7">
        <w:rPr>
          <w:iCs/>
          <w:sz w:val="28"/>
          <w:szCs w:val="28"/>
          <w:lang w:val="ru-RU"/>
        </w:rPr>
        <w:t>над</w:t>
      </w:r>
      <w:proofErr w:type="gramEnd"/>
      <w:r w:rsidRPr="00025CC7">
        <w:rPr>
          <w:iCs/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025CC7" w:rsidRPr="00EB6E30" w:rsidRDefault="00025CC7" w:rsidP="00025CC7">
      <w:pPr>
        <w:wordWrap/>
        <w:adjustRightInd w:val="0"/>
        <w:spacing w:line="336" w:lineRule="auto"/>
        <w:ind w:right="-1" w:firstLine="709"/>
        <w:rPr>
          <w:b/>
          <w:iCs/>
          <w:sz w:val="28"/>
          <w:szCs w:val="28"/>
          <w:lang w:val="ru-RU"/>
        </w:rPr>
      </w:pPr>
      <w:r w:rsidRPr="00EB6E30">
        <w:rPr>
          <w:b/>
          <w:iCs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 и родителями, хорошо знакомыми с деятельностью школы. 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 xml:space="preserve">Способами получения информации о состоянии организуемой в школе совместной деятельности </w:t>
      </w:r>
      <w:r w:rsidR="00EB6E30">
        <w:rPr>
          <w:iCs/>
          <w:sz w:val="28"/>
          <w:szCs w:val="28"/>
          <w:lang w:val="ru-RU"/>
        </w:rPr>
        <w:t>детей и взрослых могут быть беседы со школьниками</w:t>
      </w:r>
      <w:r w:rsidRPr="00025CC7">
        <w:rPr>
          <w:iCs/>
          <w:sz w:val="28"/>
          <w:szCs w:val="28"/>
          <w:lang w:val="ru-RU"/>
        </w:rPr>
        <w:t xml:space="preserve"> и их род</w:t>
      </w:r>
      <w:r w:rsidR="00EB6E30">
        <w:rPr>
          <w:iCs/>
          <w:sz w:val="28"/>
          <w:szCs w:val="28"/>
          <w:lang w:val="ru-RU"/>
        </w:rPr>
        <w:t>ителями, педагог</w:t>
      </w:r>
      <w:r w:rsidRPr="00025CC7">
        <w:rPr>
          <w:iCs/>
          <w:sz w:val="28"/>
          <w:szCs w:val="28"/>
          <w:lang w:val="ru-RU"/>
        </w:rPr>
        <w:t>ами,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25CC7" w:rsidRPr="00025CC7" w:rsidRDefault="00025CC7" w:rsidP="00025CC7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025CC7">
        <w:rPr>
          <w:iCs/>
          <w:sz w:val="28"/>
          <w:szCs w:val="28"/>
          <w:lang w:val="ru-RU"/>
        </w:rPr>
        <w:t>с</w:t>
      </w:r>
      <w:proofErr w:type="gramEnd"/>
      <w:r w:rsidRPr="00025CC7">
        <w:rPr>
          <w:iCs/>
          <w:sz w:val="28"/>
          <w:szCs w:val="28"/>
          <w:lang w:val="ru-RU"/>
        </w:rPr>
        <w:t>: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проводимых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общешкольных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ключевых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дел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совместной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деятельности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классных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руководителей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и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их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классов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организуемой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в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школе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внеурочной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деятельности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реализации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личностно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развивающего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потенциала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школьных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уроков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существующего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в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школе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ученического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самоуправления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проводимых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в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школе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экскурсий</w:t>
      </w:r>
      <w:r w:rsidRPr="00DC743C">
        <w:rPr>
          <w:iCs/>
          <w:sz w:val="28"/>
          <w:szCs w:val="28"/>
          <w:lang w:val="ru-RU"/>
        </w:rPr>
        <w:t xml:space="preserve">, </w:t>
      </w:r>
      <w:r w:rsidRPr="00DC743C">
        <w:rPr>
          <w:iCs/>
          <w:sz w:val="28"/>
          <w:szCs w:val="28"/>
          <w:lang w:val="ru-RU"/>
        </w:rPr>
        <w:t>походов</w:t>
      </w:r>
      <w:r w:rsidRPr="00DC743C">
        <w:rPr>
          <w:iCs/>
          <w:sz w:val="28"/>
          <w:szCs w:val="28"/>
          <w:lang w:val="ru-RU"/>
        </w:rPr>
        <w:t xml:space="preserve">; 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proofErr w:type="spellStart"/>
      <w:r w:rsidRPr="00DC743C">
        <w:rPr>
          <w:iCs/>
          <w:sz w:val="28"/>
          <w:szCs w:val="28"/>
          <w:lang w:val="ru-RU"/>
        </w:rPr>
        <w:t>профориентационной</w:t>
      </w:r>
      <w:proofErr w:type="spellEnd"/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работы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школы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lastRenderedPageBreak/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организации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предметно</w:t>
      </w:r>
      <w:r w:rsidRPr="00DC743C">
        <w:rPr>
          <w:iCs/>
          <w:sz w:val="28"/>
          <w:szCs w:val="28"/>
          <w:lang w:val="ru-RU"/>
        </w:rPr>
        <w:t>-</w:t>
      </w:r>
      <w:r w:rsidRPr="00DC743C">
        <w:rPr>
          <w:iCs/>
          <w:sz w:val="28"/>
          <w:szCs w:val="28"/>
          <w:lang w:val="ru-RU"/>
        </w:rPr>
        <w:t>эстетической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среды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школы</w:t>
      </w:r>
      <w:r w:rsidRPr="00DC743C">
        <w:rPr>
          <w:iCs/>
          <w:sz w:val="28"/>
          <w:szCs w:val="28"/>
          <w:lang w:val="ru-RU"/>
        </w:rPr>
        <w:t>;</w:t>
      </w:r>
    </w:p>
    <w:p w:rsidR="00025CC7" w:rsidRPr="00DC743C" w:rsidRDefault="00025CC7" w:rsidP="00DC743C">
      <w:pPr>
        <w:pStyle w:val="a3"/>
        <w:numPr>
          <w:ilvl w:val="0"/>
          <w:numId w:val="11"/>
        </w:numPr>
        <w:adjustRightInd w:val="0"/>
        <w:spacing w:line="336" w:lineRule="auto"/>
        <w:ind w:left="0" w:right="-1" w:firstLine="1069"/>
        <w:rPr>
          <w:iCs/>
          <w:sz w:val="28"/>
          <w:szCs w:val="28"/>
          <w:lang w:val="ru-RU"/>
        </w:rPr>
      </w:pPr>
      <w:r w:rsidRPr="00DC743C">
        <w:rPr>
          <w:iCs/>
          <w:sz w:val="28"/>
          <w:szCs w:val="28"/>
          <w:lang w:val="ru-RU"/>
        </w:rPr>
        <w:t>качеством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взаимодействия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школы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и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семей</w:t>
      </w:r>
      <w:r w:rsidRPr="00DC743C">
        <w:rPr>
          <w:iCs/>
          <w:sz w:val="28"/>
          <w:szCs w:val="28"/>
          <w:lang w:val="ru-RU"/>
        </w:rPr>
        <w:t xml:space="preserve"> </w:t>
      </w:r>
      <w:r w:rsidRPr="00DC743C">
        <w:rPr>
          <w:iCs/>
          <w:sz w:val="28"/>
          <w:szCs w:val="28"/>
          <w:lang w:val="ru-RU"/>
        </w:rPr>
        <w:t>обучающихся</w:t>
      </w:r>
      <w:r w:rsidRPr="00DC743C">
        <w:rPr>
          <w:iCs/>
          <w:sz w:val="28"/>
          <w:szCs w:val="28"/>
          <w:lang w:val="ru-RU"/>
        </w:rPr>
        <w:t>.</w:t>
      </w:r>
    </w:p>
    <w:p w:rsidR="0008437D" w:rsidRPr="00025CC7" w:rsidRDefault="00025C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025CC7">
        <w:rPr>
          <w:iCs/>
          <w:sz w:val="28"/>
          <w:szCs w:val="28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</w:t>
      </w:r>
      <w:r>
        <w:rPr>
          <w:iCs/>
          <w:sz w:val="28"/>
          <w:szCs w:val="28"/>
          <w:lang w:val="ru-RU"/>
        </w:rPr>
        <w:t>у коллективу.</w:t>
      </w:r>
    </w:p>
    <w:sectPr w:rsidR="0008437D" w:rsidRPr="00025CC7" w:rsidSect="00481ABD">
      <w:headerReference w:type="default" r:id="rId9"/>
      <w:endnotePr>
        <w:numFmt w:val="decimal"/>
      </w:endnotePr>
      <w:type w:val="continuous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F9D" w:rsidRDefault="009F2F9D" w:rsidP="000D19C7">
      <w:r>
        <w:separator/>
      </w:r>
    </w:p>
  </w:endnote>
  <w:endnote w:type="continuationSeparator" w:id="0">
    <w:p w:rsidR="009F2F9D" w:rsidRDefault="009F2F9D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F9D" w:rsidRDefault="009F2F9D" w:rsidP="000D19C7">
      <w:r>
        <w:separator/>
      </w:r>
    </w:p>
  </w:footnote>
  <w:footnote w:type="continuationSeparator" w:id="0">
    <w:p w:rsidR="009F2F9D" w:rsidRDefault="009F2F9D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F2F9D" w:rsidRPr="000D19C7" w:rsidRDefault="00B43AD3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9F2F9D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D533A1" w:rsidRPr="00D533A1">
          <w:rPr>
            <w:noProof/>
            <w:sz w:val="24"/>
            <w:lang w:val="ru-RU"/>
          </w:rPr>
          <w:t>21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A1F7D33"/>
    <w:multiLevelType w:val="hybridMultilevel"/>
    <w:tmpl w:val="DE9CC552"/>
    <w:lvl w:ilvl="0" w:tplc="7DCC58E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2D3288"/>
    <w:multiLevelType w:val="hybridMultilevel"/>
    <w:tmpl w:val="B6D0F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E923D3"/>
    <w:multiLevelType w:val="hybridMultilevel"/>
    <w:tmpl w:val="5352C31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0F129E"/>
    <w:multiLevelType w:val="hybridMultilevel"/>
    <w:tmpl w:val="AE78A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6D67AB"/>
    <w:multiLevelType w:val="hybridMultilevel"/>
    <w:tmpl w:val="A74ECDA8"/>
    <w:lvl w:ilvl="0" w:tplc="7DCC58E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847D4B"/>
    <w:multiLevelType w:val="multilevel"/>
    <w:tmpl w:val="D5F2204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1"/>
      <w:numFmt w:val="decimal"/>
      <w:lvlText w:val="%1.%2"/>
      <w:lvlJc w:val="left"/>
      <w:pPr>
        <w:ind w:left="1379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6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957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491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623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719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8513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9832" w:hanging="2160"/>
      </w:pPr>
      <w:rPr>
        <w:rFonts w:hint="default"/>
        <w:sz w:val="22"/>
      </w:rPr>
    </w:lvl>
  </w:abstractNum>
  <w:abstractNum w:abstractNumId="10">
    <w:nsid w:val="482F79FB"/>
    <w:multiLevelType w:val="hybridMultilevel"/>
    <w:tmpl w:val="DC6E02EE"/>
    <w:lvl w:ilvl="0" w:tplc="62CC9046">
      <w:numFmt w:val="bullet"/>
      <w:lvlText w:val="-"/>
      <w:lvlJc w:val="left"/>
      <w:pPr>
        <w:ind w:left="1429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077A3B"/>
    <w:multiLevelType w:val="hybridMultilevel"/>
    <w:tmpl w:val="3614FA48"/>
    <w:lvl w:ilvl="0" w:tplc="62CC9046">
      <w:numFmt w:val="bullet"/>
      <w:lvlText w:val="-"/>
      <w:lvlJc w:val="left"/>
      <w:pPr>
        <w:ind w:left="1069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0E400D5"/>
    <w:multiLevelType w:val="hybridMultilevel"/>
    <w:tmpl w:val="59C67752"/>
    <w:lvl w:ilvl="0" w:tplc="7DCC58E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A22204"/>
    <w:multiLevelType w:val="hybridMultilevel"/>
    <w:tmpl w:val="518259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4D10301"/>
    <w:multiLevelType w:val="hybridMultilevel"/>
    <w:tmpl w:val="D9DC58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1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  <w:num w:numId="11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F4A0B"/>
    <w:rsid w:val="00005B46"/>
    <w:rsid w:val="00005FB5"/>
    <w:rsid w:val="00017C7B"/>
    <w:rsid w:val="00025CC7"/>
    <w:rsid w:val="000359FD"/>
    <w:rsid w:val="00035A33"/>
    <w:rsid w:val="000472E0"/>
    <w:rsid w:val="000751F3"/>
    <w:rsid w:val="0008437D"/>
    <w:rsid w:val="00092EDB"/>
    <w:rsid w:val="000A37AD"/>
    <w:rsid w:val="000C3617"/>
    <w:rsid w:val="000D19C7"/>
    <w:rsid w:val="000E7273"/>
    <w:rsid w:val="000F18E4"/>
    <w:rsid w:val="000F2818"/>
    <w:rsid w:val="000F31D0"/>
    <w:rsid w:val="00103F25"/>
    <w:rsid w:val="00106243"/>
    <w:rsid w:val="001208E0"/>
    <w:rsid w:val="00130BE0"/>
    <w:rsid w:val="00150BAC"/>
    <w:rsid w:val="00155A79"/>
    <w:rsid w:val="00173B02"/>
    <w:rsid w:val="001B541E"/>
    <w:rsid w:val="001D0AC5"/>
    <w:rsid w:val="001D1EBE"/>
    <w:rsid w:val="001D433E"/>
    <w:rsid w:val="001D4F3B"/>
    <w:rsid w:val="00226D26"/>
    <w:rsid w:val="002673BF"/>
    <w:rsid w:val="0026765C"/>
    <w:rsid w:val="00286ACB"/>
    <w:rsid w:val="00286FCC"/>
    <w:rsid w:val="002904DA"/>
    <w:rsid w:val="002B3673"/>
    <w:rsid w:val="002C0DB2"/>
    <w:rsid w:val="002C249E"/>
    <w:rsid w:val="002D4224"/>
    <w:rsid w:val="002F10FA"/>
    <w:rsid w:val="002F4A0B"/>
    <w:rsid w:val="002F59DF"/>
    <w:rsid w:val="003151B4"/>
    <w:rsid w:val="00315FCA"/>
    <w:rsid w:val="00332FDE"/>
    <w:rsid w:val="00347B89"/>
    <w:rsid w:val="003515B2"/>
    <w:rsid w:val="003672B3"/>
    <w:rsid w:val="00382D56"/>
    <w:rsid w:val="00394C44"/>
    <w:rsid w:val="00395BA4"/>
    <w:rsid w:val="003A1913"/>
    <w:rsid w:val="003A32F3"/>
    <w:rsid w:val="003B002C"/>
    <w:rsid w:val="003C62C3"/>
    <w:rsid w:val="003E0708"/>
    <w:rsid w:val="003E10DE"/>
    <w:rsid w:val="003E1225"/>
    <w:rsid w:val="004050FB"/>
    <w:rsid w:val="00420EAA"/>
    <w:rsid w:val="00421C50"/>
    <w:rsid w:val="0042604F"/>
    <w:rsid w:val="004623A4"/>
    <w:rsid w:val="00465D84"/>
    <w:rsid w:val="00480B2C"/>
    <w:rsid w:val="00481ABD"/>
    <w:rsid w:val="004868AF"/>
    <w:rsid w:val="004A59DC"/>
    <w:rsid w:val="004B2F72"/>
    <w:rsid w:val="004B483E"/>
    <w:rsid w:val="004D7796"/>
    <w:rsid w:val="004E5625"/>
    <w:rsid w:val="00520F8D"/>
    <w:rsid w:val="00541213"/>
    <w:rsid w:val="005501CB"/>
    <w:rsid w:val="00555E86"/>
    <w:rsid w:val="005571DB"/>
    <w:rsid w:val="005703C3"/>
    <w:rsid w:val="00580923"/>
    <w:rsid w:val="00585F8D"/>
    <w:rsid w:val="00586DA2"/>
    <w:rsid w:val="005B0046"/>
    <w:rsid w:val="005B7486"/>
    <w:rsid w:val="005E2150"/>
    <w:rsid w:val="00657FC2"/>
    <w:rsid w:val="00657FE5"/>
    <w:rsid w:val="006663F8"/>
    <w:rsid w:val="006741B3"/>
    <w:rsid w:val="00680822"/>
    <w:rsid w:val="00680953"/>
    <w:rsid w:val="00691FF7"/>
    <w:rsid w:val="00696CA0"/>
    <w:rsid w:val="006A3EA3"/>
    <w:rsid w:val="006A51C3"/>
    <w:rsid w:val="006C273C"/>
    <w:rsid w:val="006D000B"/>
    <w:rsid w:val="006E1C1A"/>
    <w:rsid w:val="0070028F"/>
    <w:rsid w:val="00702110"/>
    <w:rsid w:val="00710B3A"/>
    <w:rsid w:val="00724536"/>
    <w:rsid w:val="007279D7"/>
    <w:rsid w:val="007359F1"/>
    <w:rsid w:val="007509F9"/>
    <w:rsid w:val="007622C6"/>
    <w:rsid w:val="00766104"/>
    <w:rsid w:val="0077409F"/>
    <w:rsid w:val="00780144"/>
    <w:rsid w:val="007900CE"/>
    <w:rsid w:val="007C0330"/>
    <w:rsid w:val="007C0A66"/>
    <w:rsid w:val="007C4FA9"/>
    <w:rsid w:val="007D7DC3"/>
    <w:rsid w:val="0080074D"/>
    <w:rsid w:val="00807BE9"/>
    <w:rsid w:val="008434AA"/>
    <w:rsid w:val="00894073"/>
    <w:rsid w:val="008B2D81"/>
    <w:rsid w:val="008D2E39"/>
    <w:rsid w:val="008D7A78"/>
    <w:rsid w:val="008E202A"/>
    <w:rsid w:val="008E37CA"/>
    <w:rsid w:val="00904DCD"/>
    <w:rsid w:val="00932460"/>
    <w:rsid w:val="009377B3"/>
    <w:rsid w:val="0094229D"/>
    <w:rsid w:val="009A427F"/>
    <w:rsid w:val="009A6175"/>
    <w:rsid w:val="009B0B01"/>
    <w:rsid w:val="009C4A20"/>
    <w:rsid w:val="009D0FA8"/>
    <w:rsid w:val="009D1D19"/>
    <w:rsid w:val="009D2E15"/>
    <w:rsid w:val="009F10A9"/>
    <w:rsid w:val="009F1F7E"/>
    <w:rsid w:val="009F2F9D"/>
    <w:rsid w:val="009F428B"/>
    <w:rsid w:val="009F4B36"/>
    <w:rsid w:val="00A03B42"/>
    <w:rsid w:val="00A058BE"/>
    <w:rsid w:val="00A368E3"/>
    <w:rsid w:val="00A51A44"/>
    <w:rsid w:val="00A62F18"/>
    <w:rsid w:val="00A6655B"/>
    <w:rsid w:val="00A66862"/>
    <w:rsid w:val="00A71813"/>
    <w:rsid w:val="00A76764"/>
    <w:rsid w:val="00AA5365"/>
    <w:rsid w:val="00AA71AD"/>
    <w:rsid w:val="00AB0C1F"/>
    <w:rsid w:val="00AC1CB5"/>
    <w:rsid w:val="00AD075B"/>
    <w:rsid w:val="00AF012F"/>
    <w:rsid w:val="00B15B4D"/>
    <w:rsid w:val="00B361E5"/>
    <w:rsid w:val="00B43AD3"/>
    <w:rsid w:val="00B50691"/>
    <w:rsid w:val="00B5125F"/>
    <w:rsid w:val="00B81EFB"/>
    <w:rsid w:val="00B96D34"/>
    <w:rsid w:val="00BA4EF1"/>
    <w:rsid w:val="00C14AA3"/>
    <w:rsid w:val="00C17087"/>
    <w:rsid w:val="00C21B35"/>
    <w:rsid w:val="00C31233"/>
    <w:rsid w:val="00C4576F"/>
    <w:rsid w:val="00C92723"/>
    <w:rsid w:val="00CE4465"/>
    <w:rsid w:val="00CF1ACC"/>
    <w:rsid w:val="00D061AC"/>
    <w:rsid w:val="00D06B5C"/>
    <w:rsid w:val="00D2023F"/>
    <w:rsid w:val="00D26743"/>
    <w:rsid w:val="00D26925"/>
    <w:rsid w:val="00D3153A"/>
    <w:rsid w:val="00D32C53"/>
    <w:rsid w:val="00D401BE"/>
    <w:rsid w:val="00D45DEB"/>
    <w:rsid w:val="00D4635F"/>
    <w:rsid w:val="00D50A34"/>
    <w:rsid w:val="00D533A1"/>
    <w:rsid w:val="00D8596F"/>
    <w:rsid w:val="00DC0A64"/>
    <w:rsid w:val="00DC743C"/>
    <w:rsid w:val="00DD0910"/>
    <w:rsid w:val="00DE3832"/>
    <w:rsid w:val="00E33AB9"/>
    <w:rsid w:val="00E67F2A"/>
    <w:rsid w:val="00E76FB0"/>
    <w:rsid w:val="00E81C16"/>
    <w:rsid w:val="00EA282F"/>
    <w:rsid w:val="00EB6E30"/>
    <w:rsid w:val="00F038D8"/>
    <w:rsid w:val="00F33D82"/>
    <w:rsid w:val="00F42B4E"/>
    <w:rsid w:val="00F53941"/>
    <w:rsid w:val="00F70363"/>
    <w:rsid w:val="00F73335"/>
    <w:rsid w:val="00F74631"/>
    <w:rsid w:val="00F80083"/>
    <w:rsid w:val="00F927EE"/>
    <w:rsid w:val="00FA4FDB"/>
    <w:rsid w:val="00FA684A"/>
    <w:rsid w:val="00FA7866"/>
    <w:rsid w:val="00FE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0">
    <w:name w:val="toc 1"/>
    <w:basedOn w:val="a"/>
    <w:uiPriority w:val="1"/>
    <w:qFormat/>
    <w:rsid w:val="003A1913"/>
    <w:pPr>
      <w:wordWrap/>
      <w:spacing w:before="136"/>
      <w:ind w:left="960"/>
      <w:jc w:val="left"/>
    </w:pPr>
    <w:rPr>
      <w:kern w:val="0"/>
      <w:sz w:val="24"/>
      <w:lang w:val="ru-RU" w:eastAsia="en-US"/>
    </w:rPr>
  </w:style>
  <w:style w:type="paragraph" w:styleId="23">
    <w:name w:val="toc 2"/>
    <w:basedOn w:val="a"/>
    <w:uiPriority w:val="1"/>
    <w:qFormat/>
    <w:rsid w:val="003A1913"/>
    <w:pPr>
      <w:wordWrap/>
      <w:spacing w:before="136"/>
      <w:ind w:left="1321" w:hanging="362"/>
      <w:jc w:val="left"/>
    </w:pPr>
    <w:rPr>
      <w:kern w:val="0"/>
      <w:sz w:val="24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3A1913"/>
    <w:pPr>
      <w:wordWrap/>
      <w:ind w:left="106"/>
      <w:jc w:val="left"/>
    </w:pPr>
    <w:rPr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20A17B3-A4CB-48BC-9954-70CF55D5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24</Pages>
  <Words>6362</Words>
  <Characters>36269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Пользователь Windows</cp:lastModifiedBy>
  <cp:revision>36</cp:revision>
  <cp:lastPrinted>2020-06-17T14:24:00Z</cp:lastPrinted>
  <dcterms:created xsi:type="dcterms:W3CDTF">2020-06-16T11:56:00Z</dcterms:created>
  <dcterms:modified xsi:type="dcterms:W3CDTF">2021-09-16T06:23:00Z</dcterms:modified>
</cp:coreProperties>
</file>